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AFD" w:rsidRDefault="00CC7AFD" w:rsidP="00CC7AFD">
      <w:pPr>
        <w:autoSpaceDE w:val="0"/>
        <w:autoSpaceDN w:val="0"/>
        <w:adjustRightInd w:val="0"/>
        <w:spacing w:after="200"/>
        <w:ind w:right="-72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University of Miami</w:t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</w:p>
    <w:p w:rsidR="00CC7AFD" w:rsidRDefault="00CC7AFD" w:rsidP="00CC7AFD">
      <w:pPr>
        <w:autoSpaceDE w:val="0"/>
        <w:autoSpaceDN w:val="0"/>
        <w:adjustRightInd w:val="0"/>
        <w:spacing w:after="200"/>
        <w:ind w:right="-72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Dept. of Modern Languages &amp; Literatures</w:t>
      </w:r>
    </w:p>
    <w:p w:rsidR="00CC7AFD" w:rsidRDefault="00CC7AFD" w:rsidP="00CC7AFD">
      <w:pPr>
        <w:autoSpaceDE w:val="0"/>
        <w:autoSpaceDN w:val="0"/>
        <w:adjustRightInd w:val="0"/>
        <w:spacing w:after="200" w:line="276" w:lineRule="auto"/>
        <w:ind w:right="-720"/>
        <w:jc w:val="center"/>
        <w:rPr>
          <w:rFonts w:ascii="Tahoma" w:hAnsi="Tahoma" w:cs="Tahoma"/>
          <w:b/>
          <w:bCs/>
        </w:rPr>
      </w:pPr>
    </w:p>
    <w:p w:rsidR="00CC7AFD" w:rsidRDefault="00CC7AFD" w:rsidP="00CC7AFD">
      <w:pPr>
        <w:autoSpaceDE w:val="0"/>
        <w:autoSpaceDN w:val="0"/>
        <w:adjustRightInd w:val="0"/>
        <w:spacing w:after="200" w:line="276" w:lineRule="auto"/>
        <w:ind w:right="-720"/>
        <w:jc w:val="center"/>
        <w:rPr>
          <w:rFonts w:ascii="Tahoma" w:hAnsi="Tahoma" w:cs="Tahoma"/>
          <w:b/>
          <w:bCs/>
        </w:rPr>
      </w:pPr>
      <w:bookmarkStart w:id="0" w:name="_GoBack"/>
      <w:r>
        <w:rPr>
          <w:rFonts w:ascii="Tahoma" w:hAnsi="Tahoma" w:cs="Tahoma"/>
          <w:b/>
          <w:bCs/>
        </w:rPr>
        <w:t>Spring 20 Graduates &amp; Awardees Questionnaire</w:t>
      </w:r>
    </w:p>
    <w:bookmarkEnd w:id="0"/>
    <w:p w:rsidR="00CC7AFD" w:rsidRPr="00CC7AFD" w:rsidRDefault="00CC7AFD" w:rsidP="00CC7AFD">
      <w:pPr>
        <w:autoSpaceDE w:val="0"/>
        <w:autoSpaceDN w:val="0"/>
        <w:adjustRightInd w:val="0"/>
        <w:spacing w:after="200" w:line="276" w:lineRule="auto"/>
        <w:ind w:right="-720"/>
        <w:jc w:val="center"/>
        <w:rPr>
          <w:rFonts w:ascii="Tahoma" w:hAnsi="Tahoma" w:cs="Tahoma"/>
          <w:bCs/>
          <w:sz w:val="20"/>
          <w:szCs w:val="20"/>
        </w:rPr>
      </w:pPr>
      <w:r w:rsidRPr="00CC7AFD">
        <w:rPr>
          <w:rFonts w:ascii="Tahoma" w:hAnsi="Tahoma" w:cs="Tahoma"/>
          <w:bCs/>
          <w:sz w:val="20"/>
          <w:szCs w:val="20"/>
        </w:rPr>
        <w:t xml:space="preserve">*please </w:t>
      </w:r>
      <w:r>
        <w:rPr>
          <w:rFonts w:ascii="Tahoma" w:hAnsi="Tahoma" w:cs="Tahoma"/>
          <w:bCs/>
          <w:sz w:val="20"/>
          <w:szCs w:val="20"/>
        </w:rPr>
        <w:t>fill out as much as possible and email back to mll.events@miami.edu</w:t>
      </w:r>
    </w:p>
    <w:p w:rsidR="00CC7AFD" w:rsidRDefault="00CC7AFD" w:rsidP="00CC7AFD">
      <w:pPr>
        <w:autoSpaceDE w:val="0"/>
        <w:autoSpaceDN w:val="0"/>
        <w:adjustRightInd w:val="0"/>
        <w:spacing w:after="200" w:line="276" w:lineRule="auto"/>
        <w:ind w:right="-720"/>
        <w:rPr>
          <w:rFonts w:ascii="Tahoma" w:hAnsi="Tahoma" w:cs="Tahoma"/>
          <w:b/>
          <w:bCs/>
        </w:rPr>
      </w:pPr>
    </w:p>
    <w:p w:rsidR="00CC7AFD" w:rsidRDefault="00CC7AFD" w:rsidP="00CC7AFD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 w:right="-720"/>
        <w:rPr>
          <w:rFonts w:ascii="Tahoma" w:hAnsi="Tahoma" w:cs="Tahoma"/>
        </w:rPr>
      </w:pPr>
      <w:r>
        <w:rPr>
          <w:rFonts w:ascii="Tahoma" w:hAnsi="Tahoma" w:cs="Tahoma"/>
        </w:rPr>
        <w:t>1.</w:t>
      </w:r>
      <w:r>
        <w:rPr>
          <w:rFonts w:ascii="Tahoma" w:hAnsi="Tahoma" w:cs="Tahoma"/>
        </w:rPr>
        <w:tab/>
        <w:t xml:space="preserve">Name:  </w:t>
      </w:r>
    </w:p>
    <w:p w:rsidR="00CC7AFD" w:rsidRDefault="00CC7AFD" w:rsidP="00CC7AFD">
      <w:pPr>
        <w:autoSpaceDE w:val="0"/>
        <w:autoSpaceDN w:val="0"/>
        <w:adjustRightInd w:val="0"/>
        <w:spacing w:after="200" w:line="276" w:lineRule="auto"/>
        <w:ind w:right="-720"/>
        <w:rPr>
          <w:rFonts w:ascii="Tahoma" w:hAnsi="Tahoma" w:cs="Tahoma"/>
        </w:rPr>
      </w:pPr>
    </w:p>
    <w:p w:rsidR="00CC7AFD" w:rsidRDefault="00CC7AFD" w:rsidP="00CC7AFD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360" w:right="-720"/>
        <w:rPr>
          <w:rFonts w:ascii="Tahoma" w:hAnsi="Tahoma" w:cs="Tahoma"/>
        </w:rPr>
      </w:pPr>
      <w:r>
        <w:rPr>
          <w:rFonts w:ascii="Tahoma" w:hAnsi="Tahoma" w:cs="Tahoma"/>
        </w:rPr>
        <w:t>2.</w:t>
      </w:r>
      <w:r>
        <w:rPr>
          <w:rFonts w:ascii="Tahoma" w:hAnsi="Tahoma" w:cs="Tahoma"/>
        </w:rPr>
        <w:tab/>
        <w:t xml:space="preserve">Major(s):  </w:t>
      </w:r>
    </w:p>
    <w:p w:rsidR="00CC7AFD" w:rsidRDefault="00CC7AFD" w:rsidP="00CC7AFD">
      <w:pPr>
        <w:autoSpaceDE w:val="0"/>
        <w:autoSpaceDN w:val="0"/>
        <w:adjustRightInd w:val="0"/>
        <w:spacing w:after="200" w:line="276" w:lineRule="auto"/>
        <w:ind w:right="-720"/>
        <w:rPr>
          <w:rFonts w:ascii="Tahoma" w:hAnsi="Tahoma" w:cs="Tahoma"/>
        </w:rPr>
      </w:pPr>
    </w:p>
    <w:p w:rsidR="00CC7AFD" w:rsidRDefault="00CC7AFD" w:rsidP="00CC7AFD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ind w:left="360" w:right="-720"/>
        <w:rPr>
          <w:rFonts w:ascii="Tahoma" w:hAnsi="Tahoma" w:cs="Tahoma"/>
        </w:rPr>
      </w:pPr>
      <w:r>
        <w:rPr>
          <w:rFonts w:ascii="Tahoma" w:hAnsi="Tahoma" w:cs="Tahoma"/>
        </w:rPr>
        <w:t>3.</w:t>
      </w:r>
      <w:r>
        <w:rPr>
          <w:rFonts w:ascii="Tahoma" w:hAnsi="Tahoma" w:cs="Tahoma"/>
        </w:rPr>
        <w:tab/>
        <w:t xml:space="preserve">Minor(s):  </w:t>
      </w:r>
    </w:p>
    <w:p w:rsidR="00CC7AFD" w:rsidRDefault="00CC7AFD" w:rsidP="00CC7AFD">
      <w:pPr>
        <w:autoSpaceDE w:val="0"/>
        <w:autoSpaceDN w:val="0"/>
        <w:adjustRightInd w:val="0"/>
        <w:spacing w:after="200" w:line="276" w:lineRule="auto"/>
        <w:ind w:right="-720"/>
        <w:rPr>
          <w:rFonts w:ascii="Tahoma" w:hAnsi="Tahoma" w:cs="Tahoma"/>
        </w:rPr>
      </w:pPr>
    </w:p>
    <w:p w:rsidR="00CC7AFD" w:rsidRDefault="00CC7AFD" w:rsidP="00CC7AFD">
      <w:pPr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ind w:left="360" w:right="-720"/>
        <w:rPr>
          <w:rFonts w:ascii="Tahoma" w:hAnsi="Tahoma" w:cs="Tahoma"/>
        </w:rPr>
      </w:pPr>
      <w:r>
        <w:rPr>
          <w:rFonts w:ascii="Tahoma" w:hAnsi="Tahoma" w:cs="Tahoma"/>
        </w:rPr>
        <w:t>4.</w:t>
      </w:r>
      <w:r>
        <w:rPr>
          <w:rFonts w:ascii="Tahoma" w:hAnsi="Tahoma" w:cs="Tahoma"/>
        </w:rPr>
        <w:tab/>
        <w:t xml:space="preserve">UM clubs, organizations, etc. in which you were active:  </w:t>
      </w:r>
    </w:p>
    <w:p w:rsidR="00CC7AFD" w:rsidRDefault="00CC7AFD" w:rsidP="00CC7AFD">
      <w:pPr>
        <w:autoSpaceDE w:val="0"/>
        <w:autoSpaceDN w:val="0"/>
        <w:adjustRightInd w:val="0"/>
        <w:spacing w:after="200" w:line="276" w:lineRule="auto"/>
        <w:ind w:right="-720"/>
        <w:rPr>
          <w:rFonts w:ascii="Tahoma" w:hAnsi="Tahoma" w:cs="Tahoma"/>
        </w:rPr>
      </w:pPr>
    </w:p>
    <w:p w:rsidR="00CC7AFD" w:rsidRDefault="00CC7AFD" w:rsidP="00CC7AFD">
      <w:pPr>
        <w:numPr>
          <w:ilvl w:val="0"/>
          <w:numId w:val="5"/>
        </w:numPr>
        <w:autoSpaceDE w:val="0"/>
        <w:autoSpaceDN w:val="0"/>
        <w:adjustRightInd w:val="0"/>
        <w:spacing w:after="200"/>
        <w:ind w:left="360" w:right="-720"/>
        <w:rPr>
          <w:rFonts w:ascii="Tahoma" w:hAnsi="Tahoma" w:cs="Tahoma"/>
        </w:rPr>
      </w:pPr>
      <w:r>
        <w:rPr>
          <w:rFonts w:ascii="Tahoma" w:hAnsi="Tahoma" w:cs="Tahoma"/>
        </w:rPr>
        <w:t>5.</w:t>
      </w:r>
      <w:r>
        <w:rPr>
          <w:rFonts w:ascii="Tahoma" w:hAnsi="Tahoma" w:cs="Tahoma"/>
        </w:rPr>
        <w:tab/>
        <w:t>The highlight of your experience as a major in the Modern Languages &amp; Literatures Department (in French, German, Spanish, or as an Independent Major):</w:t>
      </w:r>
    </w:p>
    <w:p w:rsidR="00CC7AFD" w:rsidRDefault="00CC7AFD" w:rsidP="00CC7AFD">
      <w:pPr>
        <w:autoSpaceDE w:val="0"/>
        <w:autoSpaceDN w:val="0"/>
        <w:adjustRightInd w:val="0"/>
        <w:spacing w:after="200"/>
        <w:ind w:right="-720"/>
        <w:rPr>
          <w:rFonts w:ascii="Tahoma" w:hAnsi="Tahoma" w:cs="Tahoma"/>
        </w:rPr>
      </w:pPr>
    </w:p>
    <w:p w:rsidR="00CC7AFD" w:rsidRDefault="00CC7AFD" w:rsidP="00CC7AFD">
      <w:pPr>
        <w:autoSpaceDE w:val="0"/>
        <w:autoSpaceDN w:val="0"/>
        <w:adjustRightInd w:val="0"/>
        <w:spacing w:after="200"/>
        <w:ind w:right="-720"/>
        <w:rPr>
          <w:rFonts w:ascii="Tahoma" w:hAnsi="Tahoma" w:cs="Tahoma"/>
        </w:rPr>
      </w:pPr>
    </w:p>
    <w:p w:rsidR="00CC7AFD" w:rsidRDefault="00CC7AFD" w:rsidP="00CC7AFD">
      <w:pPr>
        <w:autoSpaceDE w:val="0"/>
        <w:autoSpaceDN w:val="0"/>
        <w:adjustRightInd w:val="0"/>
        <w:spacing w:after="200"/>
        <w:ind w:right="-720"/>
        <w:rPr>
          <w:rFonts w:ascii="Tahoma" w:hAnsi="Tahoma" w:cs="Tahoma"/>
        </w:rPr>
      </w:pPr>
    </w:p>
    <w:p w:rsidR="00CC7AFD" w:rsidRDefault="00CC7AFD" w:rsidP="00CC7AFD">
      <w:pPr>
        <w:numPr>
          <w:ilvl w:val="0"/>
          <w:numId w:val="6"/>
        </w:numPr>
        <w:autoSpaceDE w:val="0"/>
        <w:autoSpaceDN w:val="0"/>
        <w:adjustRightInd w:val="0"/>
        <w:spacing w:after="200"/>
        <w:ind w:left="360" w:right="-720"/>
        <w:rPr>
          <w:rFonts w:ascii="Tahoma" w:hAnsi="Tahoma" w:cs="Tahoma"/>
        </w:rPr>
      </w:pPr>
      <w:r>
        <w:rPr>
          <w:rFonts w:ascii="Tahoma" w:hAnsi="Tahoma" w:cs="Tahoma"/>
        </w:rPr>
        <w:t>6.</w:t>
      </w:r>
      <w:r>
        <w:rPr>
          <w:rFonts w:ascii="Tahoma" w:hAnsi="Tahoma" w:cs="Tahoma"/>
        </w:rPr>
        <w:tab/>
        <w:t>Your plans or hopes for what you’ll be doing after graduation:</w:t>
      </w:r>
    </w:p>
    <w:p w:rsidR="00CC7AFD" w:rsidRDefault="00CC7AFD" w:rsidP="00CC7AFD">
      <w:pPr>
        <w:autoSpaceDE w:val="0"/>
        <w:autoSpaceDN w:val="0"/>
        <w:adjustRightInd w:val="0"/>
        <w:spacing w:after="200"/>
        <w:ind w:right="-720"/>
        <w:rPr>
          <w:rFonts w:ascii="Tahoma" w:hAnsi="Tahoma" w:cs="Tahoma"/>
        </w:rPr>
      </w:pPr>
    </w:p>
    <w:p w:rsidR="00CC7AFD" w:rsidRDefault="00CC7AFD" w:rsidP="00CC7AFD">
      <w:pPr>
        <w:autoSpaceDE w:val="0"/>
        <w:autoSpaceDN w:val="0"/>
        <w:adjustRightInd w:val="0"/>
        <w:spacing w:after="200"/>
        <w:ind w:right="-720"/>
        <w:rPr>
          <w:rFonts w:ascii="Tahoma" w:hAnsi="Tahoma" w:cs="Tahoma"/>
        </w:rPr>
      </w:pPr>
    </w:p>
    <w:p w:rsidR="00CC7AFD" w:rsidRDefault="00CC7AFD" w:rsidP="00CC7AFD">
      <w:pPr>
        <w:numPr>
          <w:ilvl w:val="0"/>
          <w:numId w:val="7"/>
        </w:numPr>
        <w:autoSpaceDE w:val="0"/>
        <w:autoSpaceDN w:val="0"/>
        <w:adjustRightInd w:val="0"/>
        <w:spacing w:after="200"/>
        <w:ind w:left="360" w:right="-720"/>
        <w:rPr>
          <w:rFonts w:ascii="Tahoma" w:hAnsi="Tahoma" w:cs="Tahoma"/>
        </w:rPr>
      </w:pPr>
      <w:r>
        <w:rPr>
          <w:rFonts w:ascii="Tahoma" w:hAnsi="Tahoma" w:cs="Tahoma"/>
        </w:rPr>
        <w:t>7.</w:t>
      </w:r>
      <w:r>
        <w:rPr>
          <w:rFonts w:ascii="Tahoma" w:hAnsi="Tahoma" w:cs="Tahoma"/>
        </w:rPr>
        <w:tab/>
        <w:t>A favorite quote that you found in one of your classes in the Modern Languages &amp; Literatures Department; can be a few verses from a poem, a few lines from a play or story, the chorus from a song, a saying that came up a lot, etc.:</w:t>
      </w:r>
    </w:p>
    <w:p w:rsidR="00CC7AFD" w:rsidRDefault="00CC7AFD" w:rsidP="00CC7AFD">
      <w:pPr>
        <w:autoSpaceDE w:val="0"/>
        <w:autoSpaceDN w:val="0"/>
        <w:adjustRightInd w:val="0"/>
        <w:spacing w:after="200"/>
        <w:ind w:right="-720"/>
        <w:rPr>
          <w:rFonts w:ascii="Tahoma" w:hAnsi="Tahoma" w:cs="Tahoma"/>
        </w:rPr>
      </w:pPr>
    </w:p>
    <w:p w:rsidR="00CC7AFD" w:rsidRDefault="00CC7AFD" w:rsidP="00CC7AFD">
      <w:pPr>
        <w:autoSpaceDE w:val="0"/>
        <w:autoSpaceDN w:val="0"/>
        <w:adjustRightInd w:val="0"/>
        <w:spacing w:after="200"/>
        <w:ind w:right="-720"/>
        <w:rPr>
          <w:rFonts w:ascii="Tahoma" w:hAnsi="Tahoma" w:cs="Tahoma"/>
        </w:rPr>
      </w:pPr>
    </w:p>
    <w:p w:rsidR="00D17540" w:rsidRDefault="00CC7AFD" w:rsidP="00CC7AFD">
      <w:r>
        <w:rPr>
          <w:rFonts w:ascii="Tahoma" w:hAnsi="Tahoma" w:cs="Tahoma"/>
        </w:rPr>
        <w:lastRenderedPageBreak/>
        <w:t>****************************************************</w:t>
      </w:r>
    </w:p>
    <w:sectPr w:rsidR="00D17540" w:rsidSect="003D6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A50511F"/>
    <w:multiLevelType w:val="hybridMultilevel"/>
    <w:tmpl w:val="29DC327C"/>
    <w:lvl w:ilvl="0" w:tplc="05B09D4E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AFD"/>
    <w:rsid w:val="003D6E83"/>
    <w:rsid w:val="00883B01"/>
    <w:rsid w:val="00966E84"/>
    <w:rsid w:val="00A249FA"/>
    <w:rsid w:val="00AF5541"/>
    <w:rsid w:val="00CC7AFD"/>
    <w:rsid w:val="00E8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EF4CE7"/>
  <w15:chartTrackingRefBased/>
  <w15:docId w15:val="{2915CB03-9DE0-DA4D-B7F4-C94A2ECEB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A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2020-04-27T18:59:00Z</dcterms:created>
  <dcterms:modified xsi:type="dcterms:W3CDTF">2020-04-27T19:01:00Z</dcterms:modified>
</cp:coreProperties>
</file>