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8434E" w14:textId="77777777" w:rsidR="0024163F" w:rsidRDefault="0024163F">
      <w:pPr>
        <w:rPr>
          <w:vanish/>
        </w:rPr>
      </w:pPr>
    </w:p>
    <w:tbl>
      <w:tblPr>
        <w:tblStyle w:val="divdocumentdivnottopsection"/>
        <w:tblW w:w="12635" w:type="dxa"/>
        <w:tblInd w:w="-265" w:type="dxa"/>
        <w:tblLayout w:type="fixed"/>
        <w:tblCellMar>
          <w:left w:w="0" w:type="dxa"/>
          <w:bottom w:w="400" w:type="dxa"/>
          <w:right w:w="0" w:type="dxa"/>
        </w:tblCellMar>
        <w:tblLook w:val="05E0" w:firstRow="1" w:lastRow="1" w:firstColumn="1" w:lastColumn="1" w:noHBand="0" w:noVBand="1"/>
      </w:tblPr>
      <w:tblGrid>
        <w:gridCol w:w="355"/>
        <w:gridCol w:w="10083"/>
        <w:gridCol w:w="30"/>
        <w:gridCol w:w="57"/>
        <w:gridCol w:w="2020"/>
        <w:gridCol w:w="90"/>
      </w:tblGrid>
      <w:tr w:rsidR="008E5EC8" w14:paraId="2E21D6D4" w14:textId="77777777" w:rsidTr="00080809">
        <w:trPr>
          <w:trHeight w:val="15200"/>
        </w:trPr>
        <w:tc>
          <w:tcPr>
            <w:tcW w:w="355" w:type="dxa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456ABB09" w14:textId="2371286F" w:rsidR="0024163F" w:rsidRDefault="0024163F"/>
          <w:p w14:paraId="2A962ED9" w14:textId="77777777" w:rsidR="0024163F" w:rsidRDefault="0024163F">
            <w:pPr>
              <w:pStyle w:val="leftpaddingcellParagraph"/>
              <w:spacing w:line="360" w:lineRule="atLeast"/>
              <w:rPr>
                <w:rStyle w:val="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10083" w:type="dxa"/>
            <w:tcMar>
              <w:top w:w="305" w:type="dxa"/>
              <w:left w:w="5" w:type="dxa"/>
              <w:bottom w:w="305" w:type="dxa"/>
              <w:right w:w="5" w:type="dxa"/>
            </w:tcMar>
            <w:hideMark/>
          </w:tcPr>
          <w:p w14:paraId="1F6989B0" w14:textId="6A96E4D1" w:rsidR="00B6628D" w:rsidRPr="008D5900" w:rsidRDefault="00B6628D" w:rsidP="007A7AD9">
            <w:pPr>
              <w:pStyle w:val="divdocumentsectionnth-child1sectiongapdiv"/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</w:pPr>
            <w:r w:rsidRPr="008D5900"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  <w:t xml:space="preserve">Bruna </w:t>
            </w:r>
            <w:proofErr w:type="spellStart"/>
            <w:r w:rsidRPr="008D5900"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  <w:t>Cristofaro</w:t>
            </w:r>
            <w:proofErr w:type="spellEnd"/>
            <w:r w:rsidRPr="008D5900"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  <w:t xml:space="preserve"> De Souza</w:t>
            </w:r>
          </w:p>
          <w:p w14:paraId="0A9D63F8" w14:textId="77777777" w:rsidR="00B6628D" w:rsidRPr="00B6628D" w:rsidRDefault="00B6628D" w:rsidP="00B6628D">
            <w:pPr>
              <w:pStyle w:val="divdocumentsectionnth-child1sectiongapdiv"/>
              <w:rPr>
                <w:rFonts w:ascii="Century Gothic" w:eastAsia="Century Gothic" w:hAnsi="Century Gothic" w:cs="Century Gothic"/>
                <w:color w:val="0070C0"/>
                <w:spacing w:val="4"/>
              </w:rPr>
            </w:pPr>
            <w:r w:rsidRPr="00B6628D">
              <w:rPr>
                <w:rFonts w:ascii="Century Gothic" w:eastAsia="Century Gothic" w:hAnsi="Century Gothic" w:cs="Century Gothic"/>
                <w:color w:val="0070C0"/>
                <w:spacing w:val="4"/>
              </w:rPr>
              <w:t>Bruna Cristofaro De Souza</w:t>
            </w:r>
          </w:p>
          <w:p w14:paraId="76D826C7" w14:textId="141FB35B" w:rsidR="00B6628D" w:rsidRPr="008D5900" w:rsidRDefault="00B6628D" w:rsidP="007A7AD9">
            <w:pPr>
              <w:pStyle w:val="divdocumentsectionnth-child1sectiongapdiv"/>
              <w:rPr>
                <w:rStyle w:val="divdocumentleft-box"/>
                <w:rFonts w:ascii="Century Gothic" w:eastAsia="Century Gothic" w:hAnsi="Century Gothic" w:cs="Century Gothic"/>
                <w:vanish w:val="0"/>
                <w:color w:val="0070C0"/>
              </w:rPr>
            </w:pPr>
            <w:r w:rsidRPr="008D5900">
              <w:rPr>
                <w:rFonts w:ascii="Century Gothic" w:eastAsia="Century Gothic" w:hAnsi="Century Gothic" w:cs="Century Gothic"/>
                <w:vanish w:val="0"/>
                <w:color w:val="0070C0"/>
                <w:spacing w:val="4"/>
              </w:rPr>
              <w:t xml:space="preserve">Full Stack Developer Specialization in Data Science                                       </w:t>
            </w:r>
          </w:p>
          <w:p w14:paraId="0F062345" w14:textId="77777777" w:rsidR="00B6628D" w:rsidRPr="00B6628D" w:rsidRDefault="00B6628D" w:rsidP="007A7AD9">
            <w:pPr>
              <w:pStyle w:val="divdocumentsectionnth-child1sectiongapdiv"/>
              <w:rPr>
                <w:rStyle w:val="divdocumentleft-box"/>
                <w:rFonts w:ascii="Century Gothic" w:eastAsia="Century Gothic" w:hAnsi="Century Gothic" w:cs="Century Gothic"/>
                <w:vanish w:val="0"/>
                <w:color w:val="343434"/>
                <w:sz w:val="14"/>
                <w:szCs w:val="14"/>
              </w:rPr>
            </w:pPr>
          </w:p>
          <w:p w14:paraId="2CF9227D" w14:textId="18305914" w:rsidR="00320A78" w:rsidRPr="00587008" w:rsidRDefault="00320A78" w:rsidP="00206AE0">
            <w:pPr>
              <w:pStyle w:val="divdocumentsectionnth-child1sectiongapdiv"/>
              <w:spacing w:line="276" w:lineRule="auto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3"/>
                <w:szCs w:val="13"/>
              </w:rPr>
            </w:pPr>
          </w:p>
          <w:p w14:paraId="38E8A717" w14:textId="33FE1C30" w:rsidR="00B120D7" w:rsidRDefault="00190785" w:rsidP="00F2048A">
            <w:pPr>
              <w:pStyle w:val="p"/>
              <w:spacing w:line="276" w:lineRule="auto"/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Versatile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726476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d</w:t>
            </w:r>
            <w:r w:rsidR="00E14409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eveloper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, passioned about improving people</w:t>
            </w:r>
            <w:r w:rsidR="00564AC4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’s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lives </w:t>
            </w:r>
            <w:r w:rsidR="00564AC4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  <w:lang w:val="en"/>
              </w:rPr>
              <w:t xml:space="preserve">through 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data</w:t>
            </w:r>
            <w:r w:rsidR="0057113B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9F45A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empowerment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. </w:t>
            </w:r>
            <w:r w:rsidR="00E456C2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Experienced g</w:t>
            </w:r>
            <w:r w:rsidR="004E1060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lobal citizen</w:t>
            </w:r>
            <w:r w:rsidR="007000A1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, </w:t>
            </w:r>
            <w:r w:rsidR="009C28AE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and </w:t>
            </w:r>
            <w:r w:rsidR="00FE37E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f</w:t>
            </w:r>
            <w:r w:rsidR="00BA356E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irm b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eliever of </w:t>
            </w:r>
            <w:r w:rsidR="00DD304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efficacy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and perseverance</w:t>
            </w:r>
            <w:r w:rsidR="00AC4269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,</w:t>
            </w:r>
            <w:r w:rsidR="005905D1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6A788E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guided by the concept that </w:t>
            </w:r>
            <w:r w:rsidR="009F65D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growth is the harvest of collaboration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.</w:t>
            </w:r>
            <w:r w:rsidR="00D1560C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Talented at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D8586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understanding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8C31A4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customer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4D2631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needs and</w:t>
            </w:r>
            <w:r w:rsidR="00D8586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decomposing it 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into technical solutions</w:t>
            </w:r>
            <w:r w:rsidR="00D8586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.</w:t>
            </w:r>
            <w:r w:rsidR="009F0BD0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9F0BD0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Always craving for: more knowledge and </w:t>
            </w:r>
            <w:r w:rsidR="0017405E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new </w:t>
            </w:r>
            <w:r w:rsidR="009F0BD0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experiences. 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Measure</w:t>
            </w:r>
            <w:r w:rsidR="002507D7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success by amount of people</w:t>
            </w:r>
            <w:r w:rsidR="003A5F0E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positively impact</w:t>
            </w:r>
            <w:r w:rsidR="003A5F0E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ed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="003A5F0E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by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solutions.</w:t>
            </w:r>
          </w:p>
          <w:p w14:paraId="61D2FE55" w14:textId="2B25F7F7" w:rsidR="00964A10" w:rsidRDefault="00964A10" w:rsidP="00964A10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Work History</w:t>
            </w:r>
          </w:p>
          <w:p w14:paraId="35B74A11" w14:textId="6714E7F9" w:rsidR="00AC6293" w:rsidRPr="000E6B56" w:rsidRDefault="00AC6293" w:rsidP="00AC6293">
            <w:pPr>
              <w:pStyle w:val="divdocumentpaddedline"/>
              <w:rPr>
                <w:rStyle w:val="divdocumentleft-boxparagraphsinglecolum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divdocumenttxtBold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Software Developer Cloud Economics Squad                                </w:t>
            </w:r>
            <w:r w:rsidRPr="000E6B56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                </w:t>
            </w:r>
            <w:r w:rsidR="008A7300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</w:t>
            </w:r>
            <w:r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0E6B56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2019-06</w:t>
            </w:r>
            <w:r w:rsidRPr="000E6B56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- </w:t>
            </w:r>
            <w:r w:rsidRPr="000E6B56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Current</w:t>
            </w:r>
          </w:p>
          <w:p w14:paraId="53A13DF9" w14:textId="0A316696" w:rsidR="00AC6293" w:rsidRPr="000E6B56" w:rsidRDefault="00AC6293" w:rsidP="00AC6293">
            <w:pPr>
              <w:pStyle w:val="divdocumentlocationGap"/>
              <w:spacing w:before="80"/>
              <w:rPr>
                <w:rStyle w:val="divdocumentleft-boxparagraphsinglecolum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World Fuel Services Corp.                                                                                   </w:t>
            </w:r>
            <w:r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                 </w:t>
            </w:r>
            <w:r w:rsidR="008A7300"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  </w:t>
            </w:r>
            <w:r w:rsidRPr="000E6B56"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  Doral, FL</w:t>
            </w:r>
          </w:p>
          <w:p w14:paraId="6BD36474" w14:textId="77777777" w:rsidR="00AC6293" w:rsidRPr="000E6B56" w:rsidRDefault="00AC6293" w:rsidP="00AC6293">
            <w:pPr>
              <w:pStyle w:val="divdocumentli"/>
              <w:numPr>
                <w:ilvl w:val="0"/>
                <w:numId w:val="1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Improved cloud costs by 50% by analyzing and coordinating implementation of cost optimization techniques across all linked accounts in AWS Organizations, while increasing applications performance and usage of services.</w:t>
            </w:r>
          </w:p>
          <w:p w14:paraId="27C19EAB" w14:textId="77777777" w:rsidR="00AC6293" w:rsidRPr="000E6B56" w:rsidRDefault="00AC6293" w:rsidP="00AC6293">
            <w:pPr>
              <w:pStyle w:val="divdocumentli"/>
              <w:numPr>
                <w:ilvl w:val="0"/>
                <w:numId w:val="2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Transformed internal cost allocation model and billing process allowing managers to direct resources more efficiently, by leading collaboration between three internal teams and external AWS Concierge team.</w:t>
            </w:r>
          </w:p>
          <w:p w14:paraId="49F0C895" w14:textId="77777777" w:rsidR="00AC6293" w:rsidRPr="000E6B56" w:rsidRDefault="00AC6293" w:rsidP="00AC6293">
            <w:pPr>
              <w:pStyle w:val="divdocumentli"/>
              <w:numPr>
                <w:ilvl w:val="0"/>
                <w:numId w:val="3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Boosted team's productivity/availability by automating monthly cost allocation.</w:t>
            </w:r>
          </w:p>
          <w:p w14:paraId="354BDA64" w14:textId="4EE9ED25" w:rsidR="00AC6293" w:rsidRPr="000E6B56" w:rsidRDefault="00AC6293" w:rsidP="00AC6293">
            <w:pPr>
              <w:pStyle w:val="divdocumentli"/>
              <w:numPr>
                <w:ilvl w:val="0"/>
                <w:numId w:val="4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Built a culture of cloud cost awareness and ownership across organization by designing and developing fully automated cloud cost visualization application with live streaming data and forecasting, using CI/CD pipeline.</w:t>
            </w:r>
          </w:p>
          <w:p w14:paraId="3A05F523" w14:textId="49688650" w:rsidR="00AC6293" w:rsidRPr="000E6B56" w:rsidRDefault="00AC6293" w:rsidP="00AC6293">
            <w:pPr>
              <w:pStyle w:val="divdocumentli"/>
              <w:numPr>
                <w:ilvl w:val="0"/>
                <w:numId w:val="5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Promoted product across the company and hosted Hands-On Session for employees.</w:t>
            </w:r>
          </w:p>
          <w:p w14:paraId="652DADA8" w14:textId="59139E7D" w:rsidR="00AC6293" w:rsidRPr="0016127B" w:rsidRDefault="00AC6293" w:rsidP="00F2048A">
            <w:pPr>
              <w:pStyle w:val="divdocumentli"/>
              <w:numPr>
                <w:ilvl w:val="0"/>
                <w:numId w:val="6"/>
              </w:numPr>
              <w:spacing w:line="276" w:lineRule="auto"/>
              <w:ind w:left="300" w:hanging="30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Motivated and inspired people across company to achieve their AWS certifications by creating internal </w:t>
            </w:r>
            <w:r w:rsidR="002F1B04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slack</w:t>
            </w:r>
            <w:r w:rsidR="00451EE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channel as collaborative space for people to share resources, tips, and study groups.</w:t>
            </w:r>
          </w:p>
          <w:p w14:paraId="5FCC6846" w14:textId="64EA302D" w:rsidR="0024163F" w:rsidRDefault="00190785" w:rsidP="00F2048A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 w:rsidRPr="00823F10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Education</w:t>
            </w:r>
          </w:p>
          <w:p w14:paraId="4D602AF4" w14:textId="1CAF9E13" w:rsidR="00B94EFE" w:rsidRPr="009D6407" w:rsidRDefault="00B94EFE" w:rsidP="00B94EFE">
            <w:pPr>
              <w:pStyle w:val="divdocumentdegreeGap"/>
              <w:spacing w:after="80"/>
              <w:rPr>
                <w:rStyle w:val="divdocumentleft-boxparagraphsinglecolum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BSBA Management Science &amp; BBA Management                         </w:t>
            </w:r>
            <w:r w:rsidR="00ED1475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                      </w:t>
            </w:r>
            <w:r w:rsidRPr="009D6407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9D6407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2018-08</w:t>
            </w:r>
            <w:r w:rsidRPr="009D6407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- </w:t>
            </w:r>
            <w:r w:rsidRPr="009D6407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Current</w:t>
            </w:r>
          </w:p>
          <w:p w14:paraId="7D5CAECD" w14:textId="290BD3DE" w:rsidR="00B94EFE" w:rsidRPr="009D6407" w:rsidRDefault="00B94EFE" w:rsidP="00B94EFE">
            <w:pPr>
              <w:pStyle w:val="divdocumenttxtItl"/>
              <w:rPr>
                <w:rStyle w:val="divdocumentleft-boxparagraphsinglecolum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University of Miami                                                                              </w:t>
            </w:r>
            <w:r w:rsidR="00ED1475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                      </w:t>
            </w: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Pr="009D6407">
              <w:rPr>
                <w:rStyle w:val="divdocumenteducationjoblocatio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Coral Gables, FL</w:t>
            </w:r>
          </w:p>
          <w:p w14:paraId="67AAEF59" w14:textId="77777777" w:rsidR="00B94EFE" w:rsidRPr="009D6407" w:rsidRDefault="00B94EFE" w:rsidP="00B94EFE">
            <w:pPr>
              <w:pStyle w:val="p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Projects:</w:t>
            </w:r>
          </w:p>
          <w:p w14:paraId="23AD135C" w14:textId="083B85B7" w:rsidR="00B94EFE" w:rsidRPr="009D6407" w:rsidRDefault="00B94EFE" w:rsidP="00B94EFE">
            <w:pPr>
              <w:pStyle w:val="divdocumentli"/>
              <w:numPr>
                <w:ilvl w:val="0"/>
                <w:numId w:val="9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Data Analysis: </w:t>
            </w: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Created prediction model for real-world business scenario using R and RStudio, including different regression models (backward, forward, and stepwise), plots, and histograms.</w:t>
            </w:r>
          </w:p>
          <w:p w14:paraId="07470A23" w14:textId="636B2519" w:rsidR="00B94EFE" w:rsidRPr="00B94EFE" w:rsidRDefault="00B94EFE" w:rsidP="00B94EFE">
            <w:pPr>
              <w:pStyle w:val="divdocumentli"/>
              <w:numPr>
                <w:ilvl w:val="0"/>
                <w:numId w:val="10"/>
              </w:numPr>
              <w:spacing w:line="276" w:lineRule="auto"/>
              <w:ind w:left="300" w:hanging="30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</w:pPr>
            <w:r w:rsidRPr="009D6407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DBMS: </w:t>
            </w: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Developed relational database in Microsoft Access to solve real-world business scenario using SQL DDL and DML, including business rules, EERD, normalization, tables, and queries.</w:t>
            </w:r>
          </w:p>
          <w:p w14:paraId="69CDE9EB" w14:textId="77777777" w:rsidR="007C0F5B" w:rsidRDefault="00190785" w:rsidP="007C0F5B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 w:rsidRPr="00823F10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Accomplishments</w:t>
            </w:r>
          </w:p>
          <w:p w14:paraId="1B93DD40" w14:textId="77777777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Strong1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Awarded </w:t>
            </w:r>
            <w:hyperlink r:id="rId5" w:history="1">
              <w:r w:rsidRPr="00166982">
                <w:rPr>
                  <w:rStyle w:val="Hyperlink"/>
                  <w:rFonts w:ascii="Century Gothic" w:eastAsia="Century Gothic" w:hAnsi="Century Gothic" w:cs="Century Gothic"/>
                  <w:b/>
                  <w:bCs/>
                  <w:spacing w:val="4"/>
                  <w:sz w:val="21"/>
                  <w:szCs w:val="21"/>
                </w:rPr>
                <w:t>2019 Business Plan Competition Undergraduate Track - Dean's Honorable Mention 5th place</w:t>
              </w:r>
            </w:hyperlink>
            <w:r w:rsidRPr="00166982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166982">
              <w:rPr>
                <w:rStyle w:val="Strong1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at Miami Herbert Business School </w:t>
            </w:r>
          </w:p>
          <w:p w14:paraId="129BA3EA" w14:textId="77777777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Received full scholarship for </w:t>
            </w:r>
            <w:hyperlink r:id="rId6" w:history="1">
              <w:r w:rsidRPr="00166982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>Summer Abroad</w:t>
              </w:r>
            </w:hyperlink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at </w:t>
            </w:r>
            <w:proofErr w:type="spellStart"/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Minzu</w:t>
            </w:r>
            <w:proofErr w:type="spellEnd"/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University of China, Beijing and selected to represent International Students for the program</w:t>
            </w:r>
          </w:p>
          <w:p w14:paraId="77EBFC4E" w14:textId="2E1352CB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Selected between top 10% students as Miami Herbert Business School Ambassador,</w:t>
            </w:r>
            <w:r w:rsidR="009F2BE0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representing the school at different event modalities</w:t>
            </w:r>
          </w:p>
          <w:p w14:paraId="333B344C" w14:textId="77777777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Provost’s Honor Roll (2018) &amp; Dean’s List (2018, 2019)</w:t>
            </w:r>
          </w:p>
          <w:p w14:paraId="4A6A06B5" w14:textId="77777777" w:rsidR="00EB1514" w:rsidRPr="00EB1514" w:rsidRDefault="00603E8E" w:rsidP="00EB1514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Awarded </w:t>
            </w:r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Certificate of </w:t>
            </w:r>
            <w:proofErr w:type="gramStart"/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Appreciation(</w:t>
            </w:r>
            <w:proofErr w:type="gramEnd"/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Inspirational Role Model Speaker) by </w:t>
            </w:r>
            <w:hyperlink r:id="rId7" w:history="1">
              <w:proofErr w:type="spellStart"/>
              <w:r w:rsidRPr="00166982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>ITWomen</w:t>
              </w:r>
              <w:proofErr w:type="spellEnd"/>
              <w:r w:rsidRPr="00166982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 xml:space="preserve"> Charitable Foundation</w:t>
              </w:r>
            </w:hyperlink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, for influencing young females to learn about IT</w:t>
            </w:r>
          </w:p>
          <w:p w14:paraId="662B7A29" w14:textId="4A7D77CE" w:rsidR="00603E8E" w:rsidRPr="00EB1514" w:rsidRDefault="00603E8E" w:rsidP="00EB1514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343434"/>
                <w:sz w:val="21"/>
                <w:szCs w:val="21"/>
              </w:rPr>
            </w:pPr>
            <w:r w:rsidRPr="00EB1514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Elected VP of Engagement and Resources at BRASA University of Miami</w:t>
            </w:r>
          </w:p>
        </w:tc>
        <w:tc>
          <w:tcPr>
            <w:tcW w:w="30" w:type="dxa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2CFA62B8" w14:textId="77777777" w:rsidR="0024163F" w:rsidRDefault="0024163F" w:rsidP="00DC1219">
            <w:pPr>
              <w:pStyle w:val="middleleftpaddingcellParagraph"/>
              <w:spacing w:line="276" w:lineRule="auto"/>
              <w:ind w:left="720"/>
              <w:rPr>
                <w:rStyle w:val="middle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57" w:type="dxa"/>
            <w:shd w:val="clear" w:color="auto" w:fill="F4F4F4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1CA9EEEF" w14:textId="33DD1770" w:rsidR="0024163F" w:rsidRDefault="0024163F" w:rsidP="00DC1219">
            <w:pPr>
              <w:pStyle w:val="middleleftpaddingcellParagraph"/>
              <w:spacing w:line="276" w:lineRule="auto"/>
              <w:rPr>
                <w:rStyle w:val="middle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F4F4F4"/>
            <w:tcMar>
              <w:top w:w="305" w:type="dxa"/>
              <w:left w:w="5" w:type="dxa"/>
              <w:bottom w:w="305" w:type="dxa"/>
              <w:right w:w="5" w:type="dxa"/>
            </w:tcMar>
            <w:hideMark/>
          </w:tcPr>
          <w:p w14:paraId="5B75C4BD" w14:textId="0030E45C" w:rsidR="0024163F" w:rsidRPr="000A10B1" w:rsidRDefault="000A10B1" w:rsidP="000A10B1">
            <w:pPr>
              <w:pStyle w:val="divdocumentsectiontitle"/>
              <w:spacing w:line="440" w:lineRule="atLeast"/>
              <w:rPr>
                <w:rStyle w:val="divdocumentrigh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Contact</w:t>
            </w:r>
          </w:p>
          <w:p w14:paraId="2214EE60" w14:textId="076275BD" w:rsidR="0024163F" w:rsidRPr="003C16F6" w:rsidRDefault="00190785" w:rsidP="00C477DE">
            <w:pPr>
              <w:pStyle w:val="headinggappadding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14:paraId="436B1292" w14:textId="285E4304" w:rsidR="0024163F" w:rsidRPr="00341A81" w:rsidRDefault="00190785" w:rsidP="00DC1219">
            <w:pPr>
              <w:pStyle w:val="div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Miami,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FL,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33130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</w:p>
          <w:p w14:paraId="090AEEAC" w14:textId="284CCCBA" w:rsidR="0024163F" w:rsidRPr="00341A81" w:rsidRDefault="00190785" w:rsidP="00DC1219">
            <w:pPr>
              <w:pStyle w:val="div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305-609-5887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</w:p>
          <w:p w14:paraId="36C353B0" w14:textId="05845575" w:rsidR="003C16F6" w:rsidRPr="00341A81" w:rsidRDefault="00190785" w:rsidP="00DC1219">
            <w:pPr>
              <w:pStyle w:val="divdocumentword-breakParagraph"/>
              <w:spacing w:line="276" w:lineRule="auto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bds83@miami.edu</w:t>
            </w:r>
          </w:p>
          <w:p w14:paraId="42DF8883" w14:textId="7842D455" w:rsidR="003D6B73" w:rsidRPr="00341A81" w:rsidRDefault="00756CC7" w:rsidP="00DC1219">
            <w:pPr>
              <w:pStyle w:val="divdocumentword-breakParagraph"/>
              <w:spacing w:line="276" w:lineRule="auto"/>
              <w:rPr>
                <w:rStyle w:val="divdocumenttxtBold"/>
                <w:rFonts w:ascii="Century Gothic" w:eastAsia="Century Gothic" w:hAnsi="Century Gothic" w:cs="Century Gothic"/>
                <w:b w:val="0"/>
                <w:bCs w:val="0"/>
                <w:color w:val="0563C1" w:themeColor="hyperlink"/>
                <w:spacing w:val="4"/>
                <w:sz w:val="21"/>
                <w:szCs w:val="21"/>
                <w:u w:val="single"/>
              </w:rPr>
            </w:pPr>
            <w:hyperlink r:id="rId8" w:history="1">
              <w:r w:rsidR="00190785" w:rsidRPr="00341A81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>LinkedIn</w:t>
              </w:r>
            </w:hyperlink>
          </w:p>
          <w:p w14:paraId="754A0AC5" w14:textId="1AC3BDBE" w:rsidR="0090331C" w:rsidRDefault="0090331C" w:rsidP="0090331C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Certifications</w:t>
            </w:r>
          </w:p>
          <w:p w14:paraId="3F1BA4C2" w14:textId="7787EC5C" w:rsidR="0008679F" w:rsidRDefault="0008679F" w:rsidP="003D6B73">
            <w:pPr>
              <w:pStyle w:val="headinggappadding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14:paraId="69E0E26F" w14:textId="293DAAE7" w:rsidR="0096473A" w:rsidRPr="00950793" w:rsidRDefault="0096473A" w:rsidP="00DC1219">
            <w:pPr>
              <w:pStyle w:val="p"/>
              <w:spacing w:line="276" w:lineRule="auto"/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50793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SAA-C02</w:t>
            </w:r>
          </w:p>
          <w:p w14:paraId="4A9CB30B" w14:textId="46103EB7" w:rsidR="003D6B73" w:rsidRPr="00950793" w:rsidRDefault="00870C3B" w:rsidP="00DC1219">
            <w:pPr>
              <w:pStyle w:val="p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950793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CLF-C01</w:t>
            </w:r>
          </w:p>
          <w:p w14:paraId="6C4B03FC" w14:textId="368FBCF1" w:rsidR="008404A9" w:rsidRDefault="008404A9" w:rsidP="008404A9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Technical Skills</w:t>
            </w:r>
          </w:p>
          <w:p w14:paraId="73B40BC9" w14:textId="3A2BC871" w:rsidR="00CF1C74" w:rsidRPr="00172706" w:rsidRDefault="0032424C" w:rsidP="00DC1219">
            <w:pPr>
              <w:pStyle w:val="divdocumentratvsectiondivparagraphfirstparagraphsinglecolumnpaddedline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Data Manipulation,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CloudFormation,</w:t>
            </w:r>
            <w:r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Athena, S3, Savings Plan, RIs, RDS,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QuickSight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IAM,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Lambda, Glue,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CodePipeline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CodeCommit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Git, SQL, Tableau, R, Agile, HTML, CSS, Python, DBMS skills, L</w:t>
            </w:r>
            <w:r w:rsidR="00664E9A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P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JSON, YAML,</w:t>
            </w:r>
            <w:r w:rsidR="006E126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RStudio, </w:t>
            </w:r>
            <w:proofErr w:type="spellStart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dplyr</w:t>
            </w:r>
            <w:proofErr w:type="spellEnd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, ggplot2, </w:t>
            </w:r>
            <w:proofErr w:type="spellStart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lubridate</w:t>
            </w:r>
            <w:proofErr w:type="spellEnd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, leaflet, </w:t>
            </w:r>
            <w:proofErr w:type="spellStart"/>
            <w:r w:rsidR="00277536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tidyr</w:t>
            </w:r>
            <w:proofErr w:type="spellEnd"/>
            <w:r w:rsidR="00277536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, </w:t>
            </w:r>
            <w:r w:rsidR="0009663E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DevOps,</w:t>
            </w:r>
            <w:r w:rsidR="00AD3992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MySQLWorkbench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Visual Studio Code, CI/CD, MATLAB, AWS CLI, Regression Analysis</w:t>
            </w:r>
          </w:p>
          <w:p w14:paraId="6F26B95B" w14:textId="4C213532" w:rsidR="00C67A95" w:rsidRDefault="00C67A95" w:rsidP="00C67A95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Soft Skills</w:t>
            </w:r>
          </w:p>
          <w:p w14:paraId="7021F665" w14:textId="77777777" w:rsidR="001150DB" w:rsidRDefault="004B23A6" w:rsidP="001150DB">
            <w:pPr>
              <w:pStyle w:val="divdocumentsectiontitle"/>
              <w:spacing w:line="276" w:lineRule="auto"/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</w:pP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Collaborat</w:t>
            </w:r>
            <w:r w:rsidR="00A90743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ive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Adaptab</w:t>
            </w:r>
            <w:r w:rsidR="00496023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le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, 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Customer </w:t>
            </w:r>
            <w:r w:rsidR="00C06864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Centric</w:t>
            </w:r>
            <w:r w:rsidR="00065C35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Problem Solv</w:t>
            </w:r>
            <w:r w:rsidR="00B1280B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er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Critical Think</w:t>
            </w:r>
            <w:r w:rsidR="00B35B1A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er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</w:t>
            </w:r>
            <w:r w:rsidR="002D2770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="0009310E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Avid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Learner, 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Creativ</w:t>
            </w:r>
            <w:r w:rsidR="00B52C41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Plann</w:t>
            </w:r>
            <w:r w:rsidR="00AB5F15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er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Mentor</w:t>
            </w:r>
            <w:r w:rsidR="00BD7174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, </w:t>
            </w:r>
            <w:r w:rsidR="0001396A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Strategi</w:t>
            </w:r>
            <w:r w:rsidR="00AE1014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st</w:t>
            </w:r>
            <w:r w:rsidR="0001396A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</w:t>
            </w:r>
            <w:r w:rsidR="00133092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="001730FF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Ambitious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Results Driven, Innovative, Leader</w:t>
            </w:r>
            <w:r w:rsidR="00A572D8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Liable</w:t>
            </w:r>
          </w:p>
          <w:p w14:paraId="38562BEB" w14:textId="77777777" w:rsidR="00627614" w:rsidRDefault="00425A7B" w:rsidP="00425A7B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Languages</w:t>
            </w:r>
          </w:p>
          <w:p w14:paraId="18D25E29" w14:textId="5D8AFE99" w:rsidR="0024163F" w:rsidRPr="00627614" w:rsidRDefault="00190785" w:rsidP="00627614">
            <w:pPr>
              <w:pStyle w:val="divdocumentsectiontitle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  <w:shd w:val="clear" w:color="auto" w:fill="auto"/>
              </w:rPr>
            </w:pPr>
            <w:r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Portuguese</w:t>
            </w:r>
            <w:r w:rsidR="0035146A"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</w:t>
            </w:r>
            <w:r w:rsidR="000B1A87"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English, </w:t>
            </w:r>
            <w:r w:rsidR="00FA55C3"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Spanish</w:t>
            </w:r>
          </w:p>
        </w:tc>
        <w:tc>
          <w:tcPr>
            <w:tcW w:w="90" w:type="dxa"/>
            <w:shd w:val="clear" w:color="auto" w:fill="F4F4F4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59730F61" w14:textId="0FA0222A" w:rsidR="0024163F" w:rsidRDefault="0024163F">
            <w:pPr>
              <w:pStyle w:val="rightpaddingcellParagraph"/>
              <w:shd w:val="clear" w:color="auto" w:fill="auto"/>
              <w:spacing w:line="360" w:lineRule="atLeast"/>
              <w:rPr>
                <w:rStyle w:val="rightpaddingcell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</w:p>
        </w:tc>
      </w:tr>
    </w:tbl>
    <w:p w14:paraId="633B4DA4" w14:textId="0E0587C2" w:rsidR="0024163F" w:rsidRDefault="00190785">
      <w:pPr>
        <w:spacing w:line="20" w:lineRule="auto"/>
        <w:rPr>
          <w:rFonts w:ascii="Century Gothic" w:eastAsia="Century Gothic" w:hAnsi="Century Gothic" w:cs="Century Gothic"/>
          <w:color w:val="343434"/>
          <w:sz w:val="22"/>
          <w:szCs w:val="22"/>
        </w:rPr>
      </w:pPr>
      <w:r>
        <w:rPr>
          <w:color w:val="FFFFFF"/>
          <w:sz w:val="2"/>
        </w:rPr>
        <w:t>.</w:t>
      </w:r>
    </w:p>
    <w:sectPr w:rsidR="0024163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C117212-784A-7343-8E09-38FC99CCB0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C2C1FB9-B716-0443-A3E3-588563F7EF90}"/>
    <w:embedBold r:id="rId3" w:fontKey="{D7CEB3D5-345F-7848-99B3-74B3C6954F31}"/>
    <w:embedItalic r:id="rId4" w:fontKey="{3ED908F7-69F4-0342-9710-BF1C577F0915}"/>
    <w:embedBoldItalic r:id="rId5" w:fontKey="{6427557D-06E8-8E4C-8C6E-011826FC427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4876318E-E450-2344-9CA5-D32EB0D493A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23707451-380B-A94E-8E01-D01053417E79}"/>
  </w:font>
  <w:font w:name="Consolas">
    <w:panose1 w:val="020B0609020204030204"/>
    <w:charset w:val="00"/>
    <w:family w:val="modern"/>
    <w:notTrueType/>
    <w:pitch w:val="fixed"/>
    <w:sig w:usb0="E10002FF" w:usb1="4000FCFF" w:usb2="00000009" w:usb3="00000000" w:csb0="0000019F" w:csb1="00000000"/>
    <w:embedRegular r:id="rId8" w:fontKey="{AFEFE9B4-0A08-EF48-938A-978D84AD09D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9" w:fontKey="{40DF7B80-B028-5A45-A468-B4618E896325}"/>
    <w:embedBold r:id="rId10" w:fontKey="{99AEEE72-5798-9543-9DD9-17352B90C223}"/>
    <w:embedItalic r:id="rId11" w:fontKey="{BAD926C3-23D7-BA44-A59B-47C849BB41C9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7A2234DB-DDDB-AB4E-B22B-129D43854FF1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E2DC9BDC-695C-B043-8333-82C060DB00B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4CB2964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80D8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7AFD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E4F3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36D8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2C69F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A254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FB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3943E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0F4EB0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7A7B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318B6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6BC8A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7B850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A802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BC45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3BAC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4A9B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502620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16E7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65E30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BC6C6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02C1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C9AEC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386C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B403B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7C46D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C8DC4CE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524A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9D0CF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2FEED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50853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1B601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13877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352B9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E3214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965CF3F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96CC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41614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582B7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9231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8013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6E851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AB64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3C8A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07CC6E6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420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4C614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1F677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6B8CD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450B7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DA8C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E369A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F760B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018EFE1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60E8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64D6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0EF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0E94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A6B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C8E7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0047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FE4C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6AC0E91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2C68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D4A94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E4450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BE003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45A3C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EA36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C00D3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74E29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642EA13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8803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480F4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4A66E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0C13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DFCA4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2A8D1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F32B4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31E28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8430C8D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42C5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6E9B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1309C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1F202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8AE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08C3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F94EE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2099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B0821CC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3430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A0675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174DE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AECBC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3A26F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56E0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005A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103B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78CEF11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8C1F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5161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3064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DFAB2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4761D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10E32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BE90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05EB4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E27C535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9C70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CCB3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4D0B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21AE0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6B82C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3FE25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5CA99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1F02C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1C74D08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625F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0E48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6427B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B6D5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05CC9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856C4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5D8F8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E96E8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C736057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2679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7E95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DC79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36CC3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CA2BD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DBC09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70E24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3426B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65193596"/>
    <w:multiLevelType w:val="hybridMultilevel"/>
    <w:tmpl w:val="EFE2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3F"/>
    <w:rsid w:val="00000ADF"/>
    <w:rsid w:val="00003615"/>
    <w:rsid w:val="00005F87"/>
    <w:rsid w:val="000074B2"/>
    <w:rsid w:val="0001396A"/>
    <w:rsid w:val="0002309F"/>
    <w:rsid w:val="00027C7A"/>
    <w:rsid w:val="00030584"/>
    <w:rsid w:val="0004019F"/>
    <w:rsid w:val="0005252B"/>
    <w:rsid w:val="0005576F"/>
    <w:rsid w:val="00065C35"/>
    <w:rsid w:val="0007038D"/>
    <w:rsid w:val="00080809"/>
    <w:rsid w:val="00083905"/>
    <w:rsid w:val="0008679F"/>
    <w:rsid w:val="0009310E"/>
    <w:rsid w:val="0009663E"/>
    <w:rsid w:val="000A10B1"/>
    <w:rsid w:val="000A3EBB"/>
    <w:rsid w:val="000B1A87"/>
    <w:rsid w:val="000B71A1"/>
    <w:rsid w:val="000E6B56"/>
    <w:rsid w:val="000F489E"/>
    <w:rsid w:val="000F77A3"/>
    <w:rsid w:val="001007F1"/>
    <w:rsid w:val="00107071"/>
    <w:rsid w:val="00114C63"/>
    <w:rsid w:val="001150DB"/>
    <w:rsid w:val="00133092"/>
    <w:rsid w:val="00156188"/>
    <w:rsid w:val="0016127B"/>
    <w:rsid w:val="00166982"/>
    <w:rsid w:val="00166E8A"/>
    <w:rsid w:val="0017168D"/>
    <w:rsid w:val="00172706"/>
    <w:rsid w:val="001730FF"/>
    <w:rsid w:val="0017405E"/>
    <w:rsid w:val="001762FD"/>
    <w:rsid w:val="001772F4"/>
    <w:rsid w:val="00181E42"/>
    <w:rsid w:val="001901B8"/>
    <w:rsid w:val="00190785"/>
    <w:rsid w:val="001976D6"/>
    <w:rsid w:val="001A3E16"/>
    <w:rsid w:val="001C20C2"/>
    <w:rsid w:val="001F17D9"/>
    <w:rsid w:val="001F20FC"/>
    <w:rsid w:val="00204E94"/>
    <w:rsid w:val="0020534F"/>
    <w:rsid w:val="00206AE0"/>
    <w:rsid w:val="002200FE"/>
    <w:rsid w:val="00220C1D"/>
    <w:rsid w:val="00225852"/>
    <w:rsid w:val="00226D42"/>
    <w:rsid w:val="0022739C"/>
    <w:rsid w:val="0023480B"/>
    <w:rsid w:val="0024163F"/>
    <w:rsid w:val="00243886"/>
    <w:rsid w:val="002507D7"/>
    <w:rsid w:val="002532CD"/>
    <w:rsid w:val="00266554"/>
    <w:rsid w:val="00277536"/>
    <w:rsid w:val="00282990"/>
    <w:rsid w:val="002873D4"/>
    <w:rsid w:val="002A2AAE"/>
    <w:rsid w:val="002B1243"/>
    <w:rsid w:val="002C18F9"/>
    <w:rsid w:val="002D2770"/>
    <w:rsid w:val="002E0F1B"/>
    <w:rsid w:val="002F1B04"/>
    <w:rsid w:val="002F620B"/>
    <w:rsid w:val="0031205A"/>
    <w:rsid w:val="00312297"/>
    <w:rsid w:val="00320A78"/>
    <w:rsid w:val="0032424C"/>
    <w:rsid w:val="00326CD5"/>
    <w:rsid w:val="003324EC"/>
    <w:rsid w:val="003367D8"/>
    <w:rsid w:val="00341A81"/>
    <w:rsid w:val="00341EEC"/>
    <w:rsid w:val="0035146A"/>
    <w:rsid w:val="00355A1A"/>
    <w:rsid w:val="00362201"/>
    <w:rsid w:val="003722BE"/>
    <w:rsid w:val="00384315"/>
    <w:rsid w:val="00385F9D"/>
    <w:rsid w:val="003965E8"/>
    <w:rsid w:val="003A5F0E"/>
    <w:rsid w:val="003B0079"/>
    <w:rsid w:val="003C16F6"/>
    <w:rsid w:val="003D6B73"/>
    <w:rsid w:val="00403EBC"/>
    <w:rsid w:val="00405E0B"/>
    <w:rsid w:val="0042592F"/>
    <w:rsid w:val="00425A7B"/>
    <w:rsid w:val="0044688A"/>
    <w:rsid w:val="00451EE7"/>
    <w:rsid w:val="004746DE"/>
    <w:rsid w:val="00481BE9"/>
    <w:rsid w:val="00482309"/>
    <w:rsid w:val="004858AC"/>
    <w:rsid w:val="00496023"/>
    <w:rsid w:val="004A09A5"/>
    <w:rsid w:val="004A325F"/>
    <w:rsid w:val="004A3D54"/>
    <w:rsid w:val="004B23A6"/>
    <w:rsid w:val="004C7605"/>
    <w:rsid w:val="004D2631"/>
    <w:rsid w:val="004D50F4"/>
    <w:rsid w:val="004E1060"/>
    <w:rsid w:val="005020D5"/>
    <w:rsid w:val="005101E5"/>
    <w:rsid w:val="00514185"/>
    <w:rsid w:val="0052459F"/>
    <w:rsid w:val="0054344F"/>
    <w:rsid w:val="0054582D"/>
    <w:rsid w:val="0056262B"/>
    <w:rsid w:val="00564AC4"/>
    <w:rsid w:val="0056546B"/>
    <w:rsid w:val="0057113B"/>
    <w:rsid w:val="0057523B"/>
    <w:rsid w:val="005756DE"/>
    <w:rsid w:val="00587008"/>
    <w:rsid w:val="005905D1"/>
    <w:rsid w:val="00590668"/>
    <w:rsid w:val="00591616"/>
    <w:rsid w:val="00593042"/>
    <w:rsid w:val="00595B6D"/>
    <w:rsid w:val="005B1308"/>
    <w:rsid w:val="005B4C9C"/>
    <w:rsid w:val="005B7809"/>
    <w:rsid w:val="005D3DEE"/>
    <w:rsid w:val="005D511C"/>
    <w:rsid w:val="005E0C32"/>
    <w:rsid w:val="005E21DF"/>
    <w:rsid w:val="005E3A70"/>
    <w:rsid w:val="005F1A9B"/>
    <w:rsid w:val="005F370E"/>
    <w:rsid w:val="00600CF2"/>
    <w:rsid w:val="00603E8E"/>
    <w:rsid w:val="00621D06"/>
    <w:rsid w:val="00627614"/>
    <w:rsid w:val="00631B93"/>
    <w:rsid w:val="00633EA0"/>
    <w:rsid w:val="0064748A"/>
    <w:rsid w:val="006575AF"/>
    <w:rsid w:val="00664356"/>
    <w:rsid w:val="00664E9A"/>
    <w:rsid w:val="00680046"/>
    <w:rsid w:val="00692F04"/>
    <w:rsid w:val="00697636"/>
    <w:rsid w:val="006A6578"/>
    <w:rsid w:val="006A788E"/>
    <w:rsid w:val="006B14E5"/>
    <w:rsid w:val="006E126D"/>
    <w:rsid w:val="006E3371"/>
    <w:rsid w:val="006E55A7"/>
    <w:rsid w:val="007000A1"/>
    <w:rsid w:val="007066AA"/>
    <w:rsid w:val="00726476"/>
    <w:rsid w:val="007372C7"/>
    <w:rsid w:val="007416BF"/>
    <w:rsid w:val="00750745"/>
    <w:rsid w:val="00756CC7"/>
    <w:rsid w:val="00770977"/>
    <w:rsid w:val="007721D7"/>
    <w:rsid w:val="00774129"/>
    <w:rsid w:val="007A3C8C"/>
    <w:rsid w:val="007A7AD9"/>
    <w:rsid w:val="007B45F9"/>
    <w:rsid w:val="007C0F5B"/>
    <w:rsid w:val="007E601B"/>
    <w:rsid w:val="008021D9"/>
    <w:rsid w:val="00823F10"/>
    <w:rsid w:val="00827162"/>
    <w:rsid w:val="008404A9"/>
    <w:rsid w:val="00846030"/>
    <w:rsid w:val="008465C7"/>
    <w:rsid w:val="008467BC"/>
    <w:rsid w:val="008560CA"/>
    <w:rsid w:val="008645F9"/>
    <w:rsid w:val="00870C3B"/>
    <w:rsid w:val="00872DFF"/>
    <w:rsid w:val="008936D2"/>
    <w:rsid w:val="008979DA"/>
    <w:rsid w:val="008A7300"/>
    <w:rsid w:val="008C31A4"/>
    <w:rsid w:val="008C50E8"/>
    <w:rsid w:val="008D088B"/>
    <w:rsid w:val="008D0C98"/>
    <w:rsid w:val="008D3806"/>
    <w:rsid w:val="008D5900"/>
    <w:rsid w:val="008E5EC8"/>
    <w:rsid w:val="008F0604"/>
    <w:rsid w:val="0090331C"/>
    <w:rsid w:val="00907FEC"/>
    <w:rsid w:val="00912D2F"/>
    <w:rsid w:val="0091580F"/>
    <w:rsid w:val="009263F8"/>
    <w:rsid w:val="00931DB3"/>
    <w:rsid w:val="0093345E"/>
    <w:rsid w:val="00934830"/>
    <w:rsid w:val="00950793"/>
    <w:rsid w:val="0095458D"/>
    <w:rsid w:val="009620BD"/>
    <w:rsid w:val="0096473A"/>
    <w:rsid w:val="00964A10"/>
    <w:rsid w:val="009665B2"/>
    <w:rsid w:val="0099697A"/>
    <w:rsid w:val="009A7494"/>
    <w:rsid w:val="009B0007"/>
    <w:rsid w:val="009B285F"/>
    <w:rsid w:val="009C04EA"/>
    <w:rsid w:val="009C28AE"/>
    <w:rsid w:val="009D6407"/>
    <w:rsid w:val="009E45D6"/>
    <w:rsid w:val="009E5DCE"/>
    <w:rsid w:val="009F007B"/>
    <w:rsid w:val="009F0BD0"/>
    <w:rsid w:val="009F2BE0"/>
    <w:rsid w:val="009F45AA"/>
    <w:rsid w:val="009F65D7"/>
    <w:rsid w:val="00A11AA1"/>
    <w:rsid w:val="00A21E50"/>
    <w:rsid w:val="00A276BF"/>
    <w:rsid w:val="00A30FB2"/>
    <w:rsid w:val="00A31C65"/>
    <w:rsid w:val="00A54462"/>
    <w:rsid w:val="00A572D8"/>
    <w:rsid w:val="00A57C65"/>
    <w:rsid w:val="00A6239A"/>
    <w:rsid w:val="00A66C07"/>
    <w:rsid w:val="00A83CE3"/>
    <w:rsid w:val="00A846AA"/>
    <w:rsid w:val="00A90743"/>
    <w:rsid w:val="00A92398"/>
    <w:rsid w:val="00A93B06"/>
    <w:rsid w:val="00A97A03"/>
    <w:rsid w:val="00AA7EF6"/>
    <w:rsid w:val="00AB4C43"/>
    <w:rsid w:val="00AB5F15"/>
    <w:rsid w:val="00AC4269"/>
    <w:rsid w:val="00AC6293"/>
    <w:rsid w:val="00AD3992"/>
    <w:rsid w:val="00AD6DAE"/>
    <w:rsid w:val="00AE03D4"/>
    <w:rsid w:val="00AE1014"/>
    <w:rsid w:val="00AE5FD9"/>
    <w:rsid w:val="00B02B84"/>
    <w:rsid w:val="00B120D7"/>
    <w:rsid w:val="00B1280B"/>
    <w:rsid w:val="00B14A0C"/>
    <w:rsid w:val="00B26815"/>
    <w:rsid w:val="00B35B1A"/>
    <w:rsid w:val="00B36F24"/>
    <w:rsid w:val="00B52C41"/>
    <w:rsid w:val="00B6628D"/>
    <w:rsid w:val="00B6734A"/>
    <w:rsid w:val="00B94EFE"/>
    <w:rsid w:val="00B9578B"/>
    <w:rsid w:val="00BA23F7"/>
    <w:rsid w:val="00BA356E"/>
    <w:rsid w:val="00BA61E3"/>
    <w:rsid w:val="00BB4663"/>
    <w:rsid w:val="00BD7174"/>
    <w:rsid w:val="00BD7677"/>
    <w:rsid w:val="00BE2C92"/>
    <w:rsid w:val="00BE5488"/>
    <w:rsid w:val="00BF1CFF"/>
    <w:rsid w:val="00BF6F2A"/>
    <w:rsid w:val="00C0548E"/>
    <w:rsid w:val="00C06864"/>
    <w:rsid w:val="00C15B06"/>
    <w:rsid w:val="00C15FFC"/>
    <w:rsid w:val="00C20128"/>
    <w:rsid w:val="00C27D9A"/>
    <w:rsid w:val="00C45510"/>
    <w:rsid w:val="00C477DE"/>
    <w:rsid w:val="00C67A95"/>
    <w:rsid w:val="00C71D67"/>
    <w:rsid w:val="00C852E3"/>
    <w:rsid w:val="00C91B80"/>
    <w:rsid w:val="00CA20FB"/>
    <w:rsid w:val="00CA757A"/>
    <w:rsid w:val="00CB364D"/>
    <w:rsid w:val="00CB59AF"/>
    <w:rsid w:val="00CB7799"/>
    <w:rsid w:val="00CC06B1"/>
    <w:rsid w:val="00CD0329"/>
    <w:rsid w:val="00CE6D10"/>
    <w:rsid w:val="00CF1C74"/>
    <w:rsid w:val="00D1560C"/>
    <w:rsid w:val="00D44128"/>
    <w:rsid w:val="00D46D98"/>
    <w:rsid w:val="00D524B5"/>
    <w:rsid w:val="00D57453"/>
    <w:rsid w:val="00D724AA"/>
    <w:rsid w:val="00D8393B"/>
    <w:rsid w:val="00D85867"/>
    <w:rsid w:val="00DB24E8"/>
    <w:rsid w:val="00DB57B7"/>
    <w:rsid w:val="00DB758F"/>
    <w:rsid w:val="00DC1219"/>
    <w:rsid w:val="00DC5B2D"/>
    <w:rsid w:val="00DC756C"/>
    <w:rsid w:val="00DD0A4D"/>
    <w:rsid w:val="00DD3047"/>
    <w:rsid w:val="00DE15BC"/>
    <w:rsid w:val="00DF5C72"/>
    <w:rsid w:val="00E135CB"/>
    <w:rsid w:val="00E14409"/>
    <w:rsid w:val="00E21033"/>
    <w:rsid w:val="00E456C2"/>
    <w:rsid w:val="00E45ED4"/>
    <w:rsid w:val="00E47265"/>
    <w:rsid w:val="00E56280"/>
    <w:rsid w:val="00E7095C"/>
    <w:rsid w:val="00E81786"/>
    <w:rsid w:val="00E875F0"/>
    <w:rsid w:val="00EA1D16"/>
    <w:rsid w:val="00EA4926"/>
    <w:rsid w:val="00EB1514"/>
    <w:rsid w:val="00ED1475"/>
    <w:rsid w:val="00ED199E"/>
    <w:rsid w:val="00ED247B"/>
    <w:rsid w:val="00ED2CD0"/>
    <w:rsid w:val="00ED6C46"/>
    <w:rsid w:val="00EF1442"/>
    <w:rsid w:val="00F02176"/>
    <w:rsid w:val="00F049A2"/>
    <w:rsid w:val="00F2048A"/>
    <w:rsid w:val="00F215AC"/>
    <w:rsid w:val="00F241A7"/>
    <w:rsid w:val="00F55484"/>
    <w:rsid w:val="00F65B43"/>
    <w:rsid w:val="00F77D0E"/>
    <w:rsid w:val="00FA55C3"/>
    <w:rsid w:val="00FB083B"/>
    <w:rsid w:val="00FD0A91"/>
    <w:rsid w:val="00FD5B0C"/>
    <w:rsid w:val="00FE34EB"/>
    <w:rsid w:val="00FE37E7"/>
    <w:rsid w:val="00FE53EC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B619"/>
  <w15:docId w15:val="{AFE25BA9-8665-2F42-B855-CD96EFD0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A0C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divdocument">
    <w:name w:val="div_document"/>
    <w:basedOn w:val="Normal"/>
    <w:pPr>
      <w:spacing w:line="360" w:lineRule="atLeast"/>
    </w:pPr>
    <w:rPr>
      <w:color w:val="343434"/>
    </w:rPr>
  </w:style>
  <w:style w:type="character" w:customStyle="1" w:styleId="divdocumenttopsectiondiv">
    <w:name w:val="div_document_topsection &gt; div"/>
    <w:basedOn w:val="DefaultParagraphFont"/>
    <w:rPr>
      <w:shd w:val="clear" w:color="auto" w:fill="0187DE"/>
    </w:rPr>
  </w:style>
  <w:style w:type="paragraph" w:customStyle="1" w:styleId="divdocumenttopsectionsection">
    <w:name w:val="div_document_topsection_section"/>
    <w:basedOn w:val="Normal"/>
    <w:pPr>
      <w:pBdr>
        <w:left w:val="none" w:sz="0" w:space="15" w:color="auto"/>
        <w:right w:val="none" w:sz="0" w:space="15" w:color="auto"/>
      </w:pBdr>
    </w:pPr>
  </w:style>
  <w:style w:type="paragraph" w:customStyle="1" w:styleId="divdocumentdivfirstparagraph">
    <w:name w:val="div_document_div_firstparagraph"/>
    <w:basedOn w:val="Normal"/>
  </w:style>
  <w:style w:type="paragraph" w:customStyle="1" w:styleId="divdocumentname">
    <w:name w:val="div_document_name"/>
    <w:basedOn w:val="Normal"/>
    <w:pPr>
      <w:spacing w:line="790" w:lineRule="atLeast"/>
    </w:pPr>
    <w:rPr>
      <w:b/>
      <w:bCs/>
      <w:color w:val="FFFFFF"/>
      <w:sz w:val="72"/>
      <w:szCs w:val="72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character" w:customStyle="1" w:styleId="divdocumentword-break">
    <w:name w:val="div_document_word-break"/>
    <w:basedOn w:val="DefaultParagraphFont"/>
  </w:style>
  <w:style w:type="character" w:customStyle="1" w:styleId="divdocumentnameCharacter">
    <w:name w:val="div_document_name Character"/>
    <w:basedOn w:val="DefaultParagraphFont"/>
    <w:rPr>
      <w:b/>
      <w:bCs/>
      <w:color w:val="FFFFFF"/>
      <w:sz w:val="72"/>
      <w:szCs w:val="72"/>
    </w:rPr>
  </w:style>
  <w:style w:type="paragraph" w:customStyle="1" w:styleId="documentresumeTitle">
    <w:name w:val="document_resumeTitle"/>
    <w:basedOn w:val="Normal"/>
    <w:pPr>
      <w:spacing w:line="500" w:lineRule="atLeast"/>
    </w:pPr>
    <w:rPr>
      <w:color w:val="FFFFFF"/>
      <w:sz w:val="36"/>
      <w:szCs w:val="36"/>
    </w:rPr>
  </w:style>
  <w:style w:type="character" w:customStyle="1" w:styleId="documentresumeTitleCharacter">
    <w:name w:val="document_resumeTitle Character"/>
    <w:basedOn w:val="DefaultParagraphFont"/>
    <w:rPr>
      <w:color w:val="FFFFFF"/>
      <w:sz w:val="36"/>
      <w:szCs w:val="36"/>
    </w:rPr>
  </w:style>
  <w:style w:type="table" w:customStyle="1" w:styleId="divdocumentdivnotparentContainer">
    <w:name w:val="div_document &gt; div_not(.parentContainer)"/>
    <w:basedOn w:val="TableNormal"/>
    <w:tblPr/>
    <w:trPr>
      <w:hidden/>
    </w:trPr>
  </w:style>
  <w:style w:type="character" w:customStyle="1" w:styleId="leftpaddingcell">
    <w:name w:val="leftpaddingcell"/>
    <w:basedOn w:val="DefaultParagraphFont"/>
  </w:style>
  <w:style w:type="paragraph" w:customStyle="1" w:styleId="leftpaddingcellParagraph">
    <w:name w:val="leftpaddingcell Paragraph"/>
    <w:basedOn w:val="Normal"/>
  </w:style>
  <w:style w:type="character" w:customStyle="1" w:styleId="divdocumentleft-box">
    <w:name w:val="div_document_left-box"/>
    <w:basedOn w:val="DefaultParagraphFont"/>
    <w:rPr>
      <w:spacing w:val="4"/>
    </w:rPr>
  </w:style>
  <w:style w:type="paragraph" w:customStyle="1" w:styleId="divdocumentleft-boxsectionnth-child1">
    <w:name w:val="div_document_left-box_section_nth-child(1)"/>
    <w:basedOn w:val="Normal"/>
  </w:style>
  <w:style w:type="paragraph" w:customStyle="1" w:styleId="divdocumentsectionnth-child1sectiongapdiv">
    <w:name w:val="div_document_section_nth-child(1)_sectiongapdiv"/>
    <w:basedOn w:val="Normal"/>
    <w:rPr>
      <w:vanish/>
    </w:rPr>
  </w:style>
  <w:style w:type="paragraph" w:customStyle="1" w:styleId="divdocumentleft-boxsummaryparagraph">
    <w:name w:val="div_document_left-box_summary_paragraph"/>
    <w:basedOn w:val="Normal"/>
  </w:style>
  <w:style w:type="paragraph" w:customStyle="1" w:styleId="divdocumentleft-boxsummaryparagraphsinglecolumn">
    <w:name w:val="div_document_left-box_summary_paragraph_singlecolumn"/>
    <w:basedOn w:val="Normal"/>
  </w:style>
  <w:style w:type="paragraph" w:customStyle="1" w:styleId="p">
    <w:name w:val="p"/>
    <w:basedOn w:val="Normal"/>
  </w:style>
  <w:style w:type="character" w:customStyle="1" w:styleId="font">
    <w:name w:val="font"/>
    <w:basedOn w:val="DefaultParagraphFont"/>
    <w:rPr>
      <w:bdr w:val="none" w:sz="0" w:space="0" w:color="auto"/>
      <w:vertAlign w:val="baseline"/>
    </w:rPr>
  </w:style>
  <w:style w:type="paragraph" w:customStyle="1" w:styleId="div">
    <w:name w:val="div"/>
    <w:basedOn w:val="Normal"/>
  </w:style>
  <w:style w:type="paragraph" w:customStyle="1" w:styleId="divdocumentsectiongapdiv">
    <w:name w:val="div_document_sectiongapdiv"/>
    <w:basedOn w:val="Normal"/>
    <w:pPr>
      <w:spacing w:line="400" w:lineRule="atLeast"/>
    </w:pPr>
  </w:style>
  <w:style w:type="paragraph" w:customStyle="1" w:styleId="divdocumentdivheading">
    <w:name w:val="div_document_div_heading"/>
    <w:basedOn w:val="Normal"/>
    <w:pPr>
      <w:spacing w:line="440" w:lineRule="atLeast"/>
    </w:pPr>
  </w:style>
  <w:style w:type="paragraph" w:customStyle="1" w:styleId="divdocumentsectiontitle">
    <w:name w:val="div_document_sectiontitle"/>
    <w:basedOn w:val="Normal"/>
    <w:rPr>
      <w:color w:val="0187DE"/>
      <w:sz w:val="32"/>
      <w:szCs w:val="32"/>
    </w:rPr>
  </w:style>
  <w:style w:type="paragraph" w:customStyle="1" w:styleId="headinggappadding">
    <w:name w:val="headinggappadding"/>
    <w:basedOn w:val="Normal"/>
    <w:pPr>
      <w:spacing w:line="60" w:lineRule="atLeast"/>
    </w:pPr>
    <w:rPr>
      <w:sz w:val="2"/>
      <w:szCs w:val="2"/>
    </w:rPr>
  </w:style>
  <w:style w:type="paragraph" w:customStyle="1" w:styleId="headinggapdiv">
    <w:name w:val="headinggapdiv"/>
    <w:basedOn w:val="Normal"/>
    <w:pPr>
      <w:pBdr>
        <w:top w:val="single" w:sz="8" w:space="0" w:color="D5D6D6"/>
      </w:pBdr>
      <w:spacing w:line="200" w:lineRule="atLeast"/>
    </w:pPr>
    <w:rPr>
      <w:sz w:val="14"/>
      <w:szCs w:val="14"/>
    </w:rPr>
  </w:style>
  <w:style w:type="character" w:customStyle="1" w:styleId="divdocumentleft-boxpaddedlinedate-content">
    <w:name w:val="div_document_left-box_paddedline_date-content"/>
    <w:basedOn w:val="DefaultParagraphFont"/>
    <w:rPr>
      <w:b/>
      <w:bCs/>
    </w:rPr>
  </w:style>
  <w:style w:type="character" w:customStyle="1" w:styleId="divdocumentjobdates">
    <w:name w:val="div_document_jobdates"/>
    <w:basedOn w:val="DefaultParagraphFont"/>
    <w:rPr>
      <w:sz w:val="22"/>
      <w:szCs w:val="22"/>
    </w:rPr>
  </w:style>
  <w:style w:type="character" w:customStyle="1" w:styleId="divdocumentleft-boxdatetablepindcell">
    <w:name w:val="div_document_left-box_datetable_pindcell"/>
    <w:basedOn w:val="DefaultParagraphFont"/>
  </w:style>
  <w:style w:type="character" w:customStyle="1" w:styleId="divdocumentleft-boxparagraphsinglecolumn">
    <w:name w:val="div_document_left-box_paragraph_singlecolumn"/>
    <w:basedOn w:val="DefaultParagraphFont"/>
  </w:style>
  <w:style w:type="paragraph" w:customStyle="1" w:styleId="divdocumentpaddedline">
    <w:name w:val="div_document_paddedline"/>
    <w:basedOn w:val="Normal"/>
  </w:style>
  <w:style w:type="character" w:customStyle="1" w:styleId="divdocumenttxtBold">
    <w:name w:val="div_document_txtBold"/>
    <w:basedOn w:val="DefaultParagraphFont"/>
    <w:rPr>
      <w:b/>
      <w:bCs/>
    </w:rPr>
  </w:style>
  <w:style w:type="paragraph" w:customStyle="1" w:styleId="divdocumentlocationGap">
    <w:name w:val="div_document_locationGap"/>
    <w:basedOn w:val="Normal"/>
  </w:style>
  <w:style w:type="paragraph" w:customStyle="1" w:styleId="divdocumentli">
    <w:name w:val="div_document_li"/>
    <w:basedOn w:val="Normal"/>
    <w:pPr>
      <w:pBdr>
        <w:left w:val="none" w:sz="0" w:space="5" w:color="auto"/>
      </w:pBdr>
    </w:pPr>
  </w:style>
  <w:style w:type="table" w:customStyle="1" w:styleId="divdocumentleft-boxexperienceparagraph">
    <w:name w:val="div_document_left-box_experience_paragraph"/>
    <w:basedOn w:val="TableNormal"/>
    <w:tblPr/>
    <w:trPr>
      <w:hidden/>
    </w:trPr>
  </w:style>
  <w:style w:type="paragraph" w:customStyle="1" w:styleId="divdocumentdegreeGap">
    <w:name w:val="div_document_degreeGap"/>
    <w:basedOn w:val="Normal"/>
  </w:style>
  <w:style w:type="paragraph" w:customStyle="1" w:styleId="divdocumenttxtItl">
    <w:name w:val="div_document_txtItl"/>
    <w:basedOn w:val="Normal"/>
    <w:rPr>
      <w:i/>
      <w:iCs/>
    </w:rPr>
  </w:style>
  <w:style w:type="character" w:customStyle="1" w:styleId="divdocumenteducationjoblocation">
    <w:name w:val="div_document_education_joblocation"/>
    <w:basedOn w:val="DefaultParagraphFont"/>
    <w:rPr>
      <w:i/>
      <w:iCs/>
    </w:rPr>
  </w:style>
  <w:style w:type="character" w:customStyle="1" w:styleId="Strong1">
    <w:name w:val="Strong1"/>
    <w:basedOn w:val="DefaultParagraphFont"/>
    <w:rPr>
      <w:bdr w:val="none" w:sz="0" w:space="0" w:color="auto"/>
      <w:vertAlign w:val="baseline"/>
    </w:rPr>
  </w:style>
  <w:style w:type="table" w:customStyle="1" w:styleId="divdocumentleft-boxeducationparagraph">
    <w:name w:val="div_document_left-box_education_paragraph"/>
    <w:basedOn w:val="TableNormal"/>
    <w:tblPr/>
    <w:trPr>
      <w:hidden/>
    </w:trPr>
  </w:style>
  <w:style w:type="paragraph" w:customStyle="1" w:styleId="divdocumentleft-boxparagraphsinglecolumnParagraph">
    <w:name w:val="div_document_left-box_paragraph_singlecolumn Paragraph"/>
    <w:basedOn w:val="Normal"/>
  </w:style>
  <w:style w:type="paragraph" w:customStyle="1" w:styleId="divdocumentleft-boxpaddedlinedate-contentParagraph">
    <w:name w:val="div_document_left-box_paddedline_date-content Paragraph"/>
    <w:basedOn w:val="Normal"/>
    <w:rPr>
      <w:b/>
      <w:bCs/>
    </w:rPr>
  </w:style>
  <w:style w:type="table" w:customStyle="1" w:styleId="divdocumentdivfirstparagraphTable">
    <w:name w:val="div_document_div_firstparagraph Table"/>
    <w:basedOn w:val="TableNormal"/>
    <w:tblPr/>
    <w:trPr>
      <w:hidden/>
    </w:trPr>
  </w:style>
  <w:style w:type="table" w:customStyle="1" w:styleId="divdocumentdivparagraph">
    <w:name w:val="div_document_div_paragraph"/>
    <w:basedOn w:val="TableNormal"/>
    <w:tblPr/>
    <w:trPr>
      <w:hidden/>
    </w:trPr>
  </w:style>
  <w:style w:type="character" w:customStyle="1" w:styleId="middleleftpaddingcell">
    <w:name w:val="middleleftpaddingcell"/>
    <w:basedOn w:val="DefaultParagraphFont"/>
  </w:style>
  <w:style w:type="paragraph" w:customStyle="1" w:styleId="middleleftpaddingcellParagraph">
    <w:name w:val="middleleftpaddingcell Paragraph"/>
    <w:basedOn w:val="Normal"/>
  </w:style>
  <w:style w:type="character" w:customStyle="1" w:styleId="middlerightpaddingcell">
    <w:name w:val="middlerightpaddingcell"/>
    <w:basedOn w:val="DefaultParagraphFont"/>
    <w:rPr>
      <w:shd w:val="clear" w:color="auto" w:fill="F4F4F4"/>
    </w:rPr>
  </w:style>
  <w:style w:type="character" w:customStyle="1" w:styleId="divdocumentright-box">
    <w:name w:val="div_document_right-box"/>
    <w:basedOn w:val="DefaultParagraphFont"/>
    <w:rPr>
      <w:spacing w:val="4"/>
      <w:shd w:val="clear" w:color="auto" w:fill="F4F4F4"/>
    </w:rPr>
  </w:style>
  <w:style w:type="paragraph" w:customStyle="1" w:styleId="divdocumentright-boxsectionnth-child1">
    <w:name w:val="div_document_right-box_section_nth-child(1)"/>
    <w:basedOn w:val="Normal"/>
  </w:style>
  <w:style w:type="paragraph" w:customStyle="1" w:styleId="divdocumentaddresssinglecolumn">
    <w:name w:val="div_document_address_singlecolumn"/>
    <w:basedOn w:val="Normal"/>
  </w:style>
  <w:style w:type="paragraph" w:customStyle="1" w:styleId="divdocumenttxtBoldParagraph">
    <w:name w:val="div_document_txtBold Paragraph"/>
    <w:basedOn w:val="Normal"/>
    <w:rPr>
      <w:b/>
      <w:bCs/>
    </w:rPr>
  </w:style>
  <w:style w:type="paragraph" w:customStyle="1" w:styleId="divdocumentword-breakParagraph">
    <w:name w:val="div_document_word-break Paragraph"/>
    <w:basedOn w:val="Normal"/>
  </w:style>
  <w:style w:type="paragraph" w:customStyle="1" w:styleId="divdocumentmt5">
    <w:name w:val="div_document_mt5"/>
    <w:basedOn w:val="Normal"/>
  </w:style>
  <w:style w:type="paragraph" w:customStyle="1" w:styleId="divdocumentright-boxsinglecolumn">
    <w:name w:val="div_document_right-box_singlecolumn"/>
    <w:basedOn w:val="Normal"/>
  </w:style>
  <w:style w:type="paragraph" w:customStyle="1" w:styleId="divdocumentratvsectiondivparagraphfirstparagraphsinglecolumnpaddedline">
    <w:name w:val="div_document_ratvsection_div_paragraph_firstparagraph_singlecolumn_paddedline"/>
    <w:basedOn w:val="Normal"/>
  </w:style>
  <w:style w:type="paragraph" w:customStyle="1" w:styleId="documentratingWrapper">
    <w:name w:val="document_ratingWrapper"/>
    <w:basedOn w:val="Normal"/>
    <w:pPr>
      <w:jc w:val="right"/>
    </w:pPr>
  </w:style>
  <w:style w:type="paragraph" w:customStyle="1" w:styleId="divdocumentdivparagraphParagraph">
    <w:name w:val="div_document_div_paragraph Paragraph"/>
    <w:basedOn w:val="Normal"/>
  </w:style>
  <w:style w:type="paragraph" w:customStyle="1" w:styleId="divdocumentratvsectiondivparagraphsinglecolumnpaddedline">
    <w:name w:val="div_document_ratvsection_div_paragraph_singlecolumn_paddedline"/>
    <w:basedOn w:val="Normal"/>
  </w:style>
  <w:style w:type="paragraph" w:customStyle="1" w:styleId="documentratingWrappernoLnht">
    <w:name w:val="document_ratingWrapper_noLnht"/>
    <w:basedOn w:val="Normal"/>
  </w:style>
  <w:style w:type="character" w:customStyle="1" w:styleId="rightpaddingcell">
    <w:name w:val="rightpaddingcell"/>
    <w:basedOn w:val="DefaultParagraphFont"/>
    <w:rPr>
      <w:shd w:val="clear" w:color="auto" w:fill="F4F4F4"/>
    </w:rPr>
  </w:style>
  <w:style w:type="paragraph" w:customStyle="1" w:styleId="rightpaddingcellParagraph">
    <w:name w:val="rightpaddingcell Paragraph"/>
    <w:basedOn w:val="Normal"/>
    <w:pPr>
      <w:shd w:val="clear" w:color="auto" w:fill="F4F4F4"/>
    </w:pPr>
    <w:rPr>
      <w:shd w:val="clear" w:color="auto" w:fill="F4F4F4"/>
    </w:rPr>
  </w:style>
  <w:style w:type="table" w:customStyle="1" w:styleId="divdocumentdivnottopsection">
    <w:name w:val="div_document &gt; div_not(.topsection)"/>
    <w:basedOn w:val="TableNormal"/>
    <w:tblPr/>
    <w:trPr>
      <w:hidden/>
    </w:trPr>
  </w:style>
  <w:style w:type="character" w:styleId="Hyperlink">
    <w:name w:val="Hyperlink"/>
    <w:basedOn w:val="DefaultParagraphFont"/>
    <w:uiPriority w:val="99"/>
    <w:unhideWhenUsed/>
    <w:rsid w:val="00FE78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8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2176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4AC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4AC4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brunacristofarodesouz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women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psummer.org/Index/index.html" TargetMode="External"/><Relationship Id="rId5" Type="http://schemas.openxmlformats.org/officeDocument/2006/relationships/hyperlink" Target="https://www.bus.miami.edu/our-perspective/areas-of-excellence/entrepreneurship/business-plan-competition/index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BrunaCristofaro De SouzaIT Software Developer I</vt:lpstr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BrunaCristofaro De SouzaIT Software Developer I</dc:title>
  <cp:lastModifiedBy>Bruna Lopes de Souza</cp:lastModifiedBy>
  <cp:revision>2</cp:revision>
  <dcterms:created xsi:type="dcterms:W3CDTF">2020-10-23T02:14:00Z</dcterms:created>
  <dcterms:modified xsi:type="dcterms:W3CDTF">2020-10-23T02:14:00Z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1ye=0">
    <vt:lpwstr>DGQAAB+LCAAAAAAABAAUm8V240AUBT9ICzEtxSyLaSdmZn39ZHZJzrFld7++t8pyRI7jeYgicRojIVZkKBHmYJxgCJigaAoTIk2kPoa+0he8kqvviOyzbj5HSbYOHqmv7oA9IoCNl4MJSaKxrqupa8OBTNR+oNvhAZKTSaPM4dQaP/mXR9sca90VVf7hsMqQQxUAlDp8iq4SFJITA06G+vvAJPpdg2BAdYRL6TRWv8JHyZbbJUv+xkbYdv54mqH</vt:lpwstr>
  </property>
  <property fmtid="{D5CDD505-2E9C-101B-9397-08002B2CF9AE}" pid="3" name="x1ye=1">
    <vt:lpwstr>vj1cnCS5gIVBcYo404h5qGxmUa/YPVd56jq6VAT672/VHlwgIoONiotPeisC5R5RTHgjrmkfawaAB/U5H1adEK1wEnSUIBclNwM0z4gnqAR7z14thalUSlBkUZc7t9/MxC+BraIEj+q6CaLOK9FEhDYudXR7Yl9a82oxddgd8xBz6oIvD7wsWiWFSnsNqfY5gImPhQYjDKZnWRg9W6YsrK586uclsGM0qLnTxgeZJjXB2fqln1b1/6KVL9s4hkq</vt:lpwstr>
  </property>
  <property fmtid="{D5CDD505-2E9C-101B-9397-08002B2CF9AE}" pid="4" name="x1ye=10">
    <vt:lpwstr>MzV47ga6fz9/sugCAWsSinrfbujkde4nmXzdADfsUYeLuPlWmfOmdL936Qqiixxud6Eu/wfKvQnFAw3/kLx6D3R15yDaCGoJI73toJtrOUzVix8mv/SkWr9FJ+gnDGHbgEFuX0hGgt4NDIMRySbAQ5p6pIfe2Xj5EYpYDj3rlQEASyxKEMfcnZ7FyxhiChgezKXlayC6Goq5jen4QUGwTbaOD7+FRMy9JZnePKGzQdY04ygDMgHBsxCMEGVrt+x</vt:lpwstr>
  </property>
  <property fmtid="{D5CDD505-2E9C-101B-9397-08002B2CF9AE}" pid="5" name="x1ye=100">
    <vt:lpwstr>uh7KtB/FP8qoqTXo9Csgmw+uYTE82MHboYeI7lDV+TtPe++a00NG9oH+nqfw+aYMpClLzsh+XExLVV1sKh1o0pHox8Y9K3ypZolEfKq6QeHrOd8xqGv8EK7hnWGWm8BZUlOcGCQGSBOhX7jJUFco2Meg3SSHt89ipXnUL1VwGhiAP0WpfQ7ARIJnh7upJRHk1TPADDlOsSkmuRCLxX51qsmL96IlBvlQyB0jhUgw8ewTZ37oScl7f2zQxSEJCnE</vt:lpwstr>
  </property>
  <property fmtid="{D5CDD505-2E9C-101B-9397-08002B2CF9AE}" pid="6" name="x1ye=101">
    <vt:lpwstr>5YQpayUolbcMqSxt7Xoyb1yp/zPkCagW4vUjhG9VexmC9lSmWBPxFIjFYuErLPiZZV+GYmeL1NaLlwwcMzQCv2GjPx0rFfr306pjYAInXEzsK4GoPPVo4/WNyEZF7buF6//4DZ3p/VAxkAAA=</vt:lpwstr>
  </property>
  <property fmtid="{D5CDD505-2E9C-101B-9397-08002B2CF9AE}" pid="7" name="x1ye=11">
    <vt:lpwstr>uSCXbbou99PGF0PDjo785yEMWdjZ2G1/drnjVcEgDBMGmOfMAnwZyfDr2R0Ro6QvOv8OojUsi4cPqYYQhTfzRIRu81OjUcY8Qn9+1g1AjcEBKQqc8V4jnJtd/OY/bwlq+u/pGG963ruyQtXRWK/JDXGxXnaKQ/txJDtWAo5nZDMvHY9mxZsZcp8qzvzFUoY0GIAVNyr6ecgOd5ZaAaLpXxxmVqrPeykUNr/vZIuON+OdPKKQqzd04lnuNGWoBzv</vt:lpwstr>
  </property>
  <property fmtid="{D5CDD505-2E9C-101B-9397-08002B2CF9AE}" pid="8" name="x1ye=12">
    <vt:lpwstr>udpmy/BDHaImUX5i+EgGI9esGxd/WFAXnVMT3W39sKVgT6wXYnoq41srydb9fZvGVLfCgO7417fCZSu3KNsBnkIB9pmj5V+fMf8+TFZKZZbACpCH1njuyIX+rhDKCWQVaJW0XuTN9ExCJ40HwYRExqBtBQnW3IPEXIpiZg7MJ6q0zw2MIlAkdVThyFoVG326aLEnEwvTMEuymjDQB6cr4VXiq9ozDa5RJLmrlDMdJPy3zxI1ec1WE1jPIElb9Qw</vt:lpwstr>
  </property>
  <property fmtid="{D5CDD505-2E9C-101B-9397-08002B2CF9AE}" pid="9" name="x1ye=13">
    <vt:lpwstr>8U4HqFO1iGM08FOhbQsdfjOv5hP3FYvvej64AbQmJf1tlRHg0mr8J0T82qqnu73VpsFbq+91OwNzATRkFInXYJ/KWTzjTeUdtxy3Gvy2mwIJEbGi9quRhn41beWL/cVsIb90NbXE2MN59N3nFWnM/AxCxGe9JeXrx0VI5TDMeqUPfQmf+CPV+B3rvgYMdc7hiez2UEByzR2H5u7p7YmtBVicH73SCkJBRSZQ4zikFe+f2Zp6wFkeoZ46GZZ5M11</vt:lpwstr>
  </property>
  <property fmtid="{D5CDD505-2E9C-101B-9397-08002B2CF9AE}" pid="10" name="x1ye=14">
    <vt:lpwstr>jaOXwZtRKpHbJ6e+NFwlucbavY3q2j+EKN694OnFdYU+Jjv3BEAUjGbneU194euCgL9euFh/3zBuSEZc9u1Qvwfg9lLp2Un0PB1FERK+mmn0ELCyF7mBMvZSRhGJkdDaxz8J8H3NJ0gLu2LJGEuDe5KeD4BYonXJz7kzrCAt+S1gNlgLCa3xMnccrM8H9gLv/SIJcg+MXkSjM87VjwBWV3Xl7p82UWjP4pUS/U3AVyOFQG8NP2dJPaDRe8pmMXF</vt:lpwstr>
  </property>
  <property fmtid="{D5CDD505-2E9C-101B-9397-08002B2CF9AE}" pid="11" name="x1ye=15">
    <vt:lpwstr>Kp41r1CdBurEtar9hXNKrS8WUrLgf6si440jc7djNzW9FjfT2Bq0QDkzTgaF0iWwfP9mQMhpzs6UK1d9FZhSx+52b/X3jgD3qCnREazWP8QnEtQyg9RSA2Qb2vqFSBQKHKZH2MXf1cOsJVCrtiP5yXv8i2Sr/UcWWpFs3NyvFfsd+/9sxPu/AKZTqHs7n36olEaXAc1gimp0BHe3YRDbH8rIABsIDQdB9/91APZFzDY7o2CF7NE53L6n3+rBRak</vt:lpwstr>
  </property>
  <property fmtid="{D5CDD505-2E9C-101B-9397-08002B2CF9AE}" pid="12" name="x1ye=16">
    <vt:lpwstr>0guHM3EZLs3hv7DeCJ9/erbQYveu7KX/6OOmche27bm3bNjXKcXpk5vGq0A7DZwtBxa+4OGA5K2KPFQ9YwdYXYO7R944L7r43nyKJFBnMnVwy0oezMDo6O3rMivh7UgEeecvAITJkvCVNKc4PRRJFWE6qBLr/k3ez6OwR63S0v0bZnl6Tq5dTStq5H0lsO6VETOQkodJTooV6B5YiLffR6KMVUpv0cA8bO1kRT2/uz/FNyxDV2/IYLYxpbCjw94</vt:lpwstr>
  </property>
  <property fmtid="{D5CDD505-2E9C-101B-9397-08002B2CF9AE}" pid="13" name="x1ye=17">
    <vt:lpwstr>AGlP6/csmn1+tCdkcNyXXSiqIr/kN0IRja7Xyj1KDHE9Jzns3Q4ppT/WzX5asXt3NXlKUPCMN5Fa1cT2XkOewmhm4Xj4PB5PMiICmJ7wFnPQp29N5+C/Ti/BNPhmIKqAh1y1I8V9e85xyRTlSG+AYMnE+b7LeLtaaEXBIUEbJRI1li1JfWONfMtHE9JePLtnC1k5UmkqmoRkv0+fbR5Kdb3xNT4JIAbe9TV7cDM3/Hcg0kbHM93G5WYOYTxjlx/</vt:lpwstr>
  </property>
  <property fmtid="{D5CDD505-2E9C-101B-9397-08002B2CF9AE}" pid="14" name="x1ye=18">
    <vt:lpwstr>vIfpRycWH6YByQAdU+iOBeRMl/UPQMMBTgmIRv9NJXbfVhMLD8vufJw1+npvj4Oj9R/JIleA5Gt+OT7n9r0Jl3TKb563WyGo+VGu9US8PqbsjuaBt+vNBp7EZjt+YhiNUOobNYzSCDvoFsk5B+MifdXT5HDnbpums59ldZ3bLF/SysbVdWXxd74GfdCS/A5If29sej2tdY3Q9vUGhPO/OPA/DNKN+MMXZed+eEmqghU7j9w6C3qoKPShyQ6Oz36</vt:lpwstr>
  </property>
  <property fmtid="{D5CDD505-2E9C-101B-9397-08002B2CF9AE}" pid="15" name="x1ye=19">
    <vt:lpwstr>GMGsfA//x6+JSJ5LzQU2kFGuVId/Rm6kxldIzUKd+WFMMWOgx1dOJQ+xYfVu083aj2pw8x4Ard+I/63O3JIRzxRIM8y4Hp1EfWGFftaayKdQC2rINbRdUQCDIPTmdZg8mDAre/gaom6Cw+chKWvQMuZAllM63f+KPubdY51kmvC4TKgLe2xjW784WcDO3PT0ANzg60NNhLKCtPYiudfye3nIPyuTwXlnRX4ixuX44Og75O7bLi0rXmVlHeZqbiU</vt:lpwstr>
  </property>
  <property fmtid="{D5CDD505-2E9C-101B-9397-08002B2CF9AE}" pid="16" name="x1ye=2">
    <vt:lpwstr>nKOBqqPpddDiPewwOM9rXcDpGp5ia8N6QkdVE6d/oALRs9gZDv3kkHL/7zF1Cfu7OLKsxhNowtJsMNbFSGizDXZkrMZdwwHWnWwZQMHZhvafAe4aIKumIRj5SH/JitN671CMahJqaMx6YHHwJ05V9h0Ld2SKlOUIISeWC4R5L12BykRFt0Sy1LSdqIUzwRHgknGRlybTZIJ64j8VvodVOjntmE0X2QBpMk/wapkNJ5WjNqz2AsgZ2qeV+ZnuIH2</vt:lpwstr>
  </property>
  <property fmtid="{D5CDD505-2E9C-101B-9397-08002B2CF9AE}" pid="17" name="x1ye=20">
    <vt:lpwstr>j9R/N4u9DJPKV9lp7dnb3pVoCso4wBT7pq1T81RMFJLOtwgiP4Aab2/4DdsRGYfbaJkoDrSBxSxev1li09Eh5fIkpwMtUQeVw1b98TocQR65n/Xui79C65lKVaSgFetVJQm0/yOX8VvivlCsV5I6mzxdN/SMoxLbJV0+sZCM2KSLhHHUN1jpaAaAFjPah43UIyzNAuiGYT6DsegXusKhecEm2pL5jusQ1+euukAgzYZcoT4XXlI74gmB6XtXBdp</vt:lpwstr>
  </property>
  <property fmtid="{D5CDD505-2E9C-101B-9397-08002B2CF9AE}" pid="18" name="x1ye=21">
    <vt:lpwstr>G+Oh3uUh/C50bsmj9+j0PT9WxkeO4Hs7/M7e7H5brT0KHtSR9Sx9MhZBgBL5KVOhfelvuEYviz9LqnzGI8NgVuXTHP1znsQ+Z216CNO6k1dejbF1tbMK91yYWRFiYUktuGSoVptoO2j+PMUMHdRZRYij++aK4RUmCkcbI6dTx58Pt8BxfpspOlfaHniIRteaUn9w/w8Lor2FTbs9O8w8dcRMkZNn4Sn4f0zgrAmFCPInGcMovaCdxqRLIEBf6Kl</vt:lpwstr>
  </property>
  <property fmtid="{D5CDD505-2E9C-101B-9397-08002B2CF9AE}" pid="19" name="x1ye=22">
    <vt:lpwstr>/6PU6Ab/AwE9gf1m1jwdIBNUuRIe1fkaUMrcwR55A2weagjhGIvmJy6FNj5SH6OX447BYA2LiyHnG0pI3usZEMsRA0NhIH3B3DxCNT7LGelu9qpY8/PS2QA/SbHKXL6vDNI5qcTWpU5uh4EROytC7dwvpUA6ktgikjzUy/J83H+SbFahxwy0CRVvghazNxIHlTUNRb3iKI4IhgTRfZA2hC92ctsBgF/O/I6Idb50/bTokt5j80ngX9Pk4FkCCOG</vt:lpwstr>
  </property>
  <property fmtid="{D5CDD505-2E9C-101B-9397-08002B2CF9AE}" pid="20" name="x1ye=23">
    <vt:lpwstr>NYu+RqD4uZv1zqOGnjZrQvaZ/+YubZWYn+XQUk9Pp+k+g4+C0wT6/G68qQtZVju0rAVaC4Z6iMY0xR+PdHSkQ5lZJ4iJ8ILp2HwX04A/GeHhjB4rV641ZhiIwZr1NxVOLGbWkge3dXiukb7bWU+LOFSkrAf0oj2nTtl9AiG0kidISLvUnonqyPJ4G4GJV+wPPd3doeB4PiPBaPrsP4W23jKQ7YLy6QNaxiPdTTuP+i3Ot4a2vovgkGAx4nBWuRC</vt:lpwstr>
  </property>
  <property fmtid="{D5CDD505-2E9C-101B-9397-08002B2CF9AE}" pid="21" name="x1ye=24">
    <vt:lpwstr>Djw8QetmkH28Z923lMRrFNC1ybsXa9NRKQImLc4vhxeYqKPmzzEaDbaxSekbV+mpx6k3uTZPPowAvB7T0IqhVwXdJemT50/05pre0L+ltYUlcBCeCrg/IKpjwCJ9MfvRDjujzfCpLf5EH7nYCVRjUV30iYf1xbCDQ7tro5/0muRMSMku/f77PBXxf5PxX6fXGAlI3HIUN1eeY4LOkSLnKurPh8mi7EdoOjac+1PydWtgqdEkkr+xjqv8sYD5IuS</vt:lpwstr>
  </property>
  <property fmtid="{D5CDD505-2E9C-101B-9397-08002B2CF9AE}" pid="22" name="x1ye=25">
    <vt:lpwstr>WMeFXezYJ3kF7LbkXJH5JAwy6iFnEuuizUu+fqstcuZghAcPL5lw4IC0eoWGRq5OxdWTDmV/gndk5pEIHCWIE20Iv+QfOw8/swPIIBJ7rypr5KIsdMxtzH9K3Q97aJgzS4Jn3XbLqfFjgHNsyW4MQ8k32f0P3U/rHNKp1Z6IIdkn8l03E/dsabjPFcpLt2feyJNwd2npNAFej7P4LfmBa/gwAshFIfmOa+JHMEcJuH3cKbdDPn0TRA586rvYxXR</vt:lpwstr>
  </property>
  <property fmtid="{D5CDD505-2E9C-101B-9397-08002B2CF9AE}" pid="23" name="x1ye=26">
    <vt:lpwstr>4qhhBbpmnZ6uH8lKsKmjy6esS5qL1gnm+bZbcQe8+yzcCPK+0XCX+x4foewI3RXyrscUA5XQHQufe5dBUNK23lusjToApT1eEYuEYUTmNrKp6PO5dz3KaVBxmo0mDP0MdEVXQgf61DCSIHhy/txyvL2MszSzjZ+KDDRVxGQ2Hp3rsbm3vyyv02ZJ4g0JwoFrk/i1YVxoITUAn2xGuTvOwEOC6lb4m9DbkumWYkD6rwqyv6l/A36MXxxvt6Cf55F</vt:lpwstr>
  </property>
  <property fmtid="{D5CDD505-2E9C-101B-9397-08002B2CF9AE}" pid="24" name="x1ye=27">
    <vt:lpwstr>d29x+G7Ls+jitIcDKu/OkMV9XnHcH203xbbxu88qC1rRCeOIZDHxKgN837xg6wxObZia1c+FFAtTYnBQBPxadouEsNteZO3q3dGbANdb5r3cLv3sMExWD31NBXWxjS3OfmdOTwMOJaJ8j/IbKerNpbtorQahpZZiilXmZXuwnOOaBaJDTSHmS5RU+9EPLEYXVSqru+y+L6u+3KTTM1BwcA5L/bPZx6DZXCCHwktAylkePHEJ3+cA8DqylisRtwn</vt:lpwstr>
  </property>
  <property fmtid="{D5CDD505-2E9C-101B-9397-08002B2CF9AE}" pid="25" name="x1ye=28">
    <vt:lpwstr>Hog/ChoXCANEqRQbUoVeJkISEAouibjvPDVDhJ9kLNeHq9OPLb+0Z0axB/s7/DU4cPqAisVQaWzBFertXuZPv+K2ulAMS24UoNhAtYlDGNiVRJ9WaCgHNmiexIf6NVT4xq46TMtTjd7s1v4gCZkghphXdPCRKGIhtx1aTXINykwLfrMUJiXqpdFJlooZdw5Q4XT6QXzNv2JIuKd8zLsyuF60U3c4G5A8sErhPLK7Z5VJ00zwsC7otte1BZOFQ0Z</vt:lpwstr>
  </property>
  <property fmtid="{D5CDD505-2E9C-101B-9397-08002B2CF9AE}" pid="26" name="x1ye=29">
    <vt:lpwstr>jWRmLKrX/4RiaXXTWzYdVMqX0FuhVlYSrOJEa3zz51MMmsD1YlRrl9AatAcqoNTINwEzWUcjUYa1uajNgxhNAPwVmXk2LF4/rfwlAGkicmNyKJgpFQRnI4wxRXBfAYCsOLh5JJSuwuyN/Rpetchp9+ZF8J1/FvdsOlFQdVg9pzK9GN3D5YBTQKF/dxQ3FGZBiB4nedjmpBpNZ//I4AK1x6t70j4kkvVZGM2u/CZxdFHZwJ7URoHOjdxEc/EOvff</vt:lpwstr>
  </property>
  <property fmtid="{D5CDD505-2E9C-101B-9397-08002B2CF9AE}" pid="27" name="x1ye=3">
    <vt:lpwstr>FHSjNu5Pyg4tmQACctXXxTrsIASpUxAvRYTdLn4DIvZiJ0l7RPlAHKMNXFS5LcM9IVnzpFT70tOAxtQIBm12x5RKPscGb1xB7OX4SNBUlxU6xfGqwHhByuCJazyDrL4ksQhhoAooeGcThU55ik/ZwFnLHaHC8GPj3DGM1WmDqzy+F4bcBDfrAUvncszgUKv7lQjzsMjYuFZMC1Em+/HF/hb+Lv+8QEa9P30G7sFawUCd9RzeOittacVLro5Qsql</vt:lpwstr>
  </property>
  <property fmtid="{D5CDD505-2E9C-101B-9397-08002B2CF9AE}" pid="28" name="x1ye=30">
    <vt:lpwstr>CUH+rzLSBtYZqKbb57+1+gaiVktJpLU9zkf6DlAHPupeZscwogZmvPEI/jh4OU6D0AL3a92upOitqXFPoqap42yyNw5anaJAI8ELdXC83x67sXeVa7761Iupjgp9/sAXRYXFtAOTuNQtQVF5JCQQJf1uC+D8oDfLXw5Oh7dM9MyZDFaMx/Qwl6jfnFZM8f4p/ceUjD+2SwZHZTZ9p0uoOwnOtDklSzVaY8LZgAGJqnJlD+PAkq58ZJiRpVH66yU</vt:lpwstr>
  </property>
  <property fmtid="{D5CDD505-2E9C-101B-9397-08002B2CF9AE}" pid="29" name="x1ye=31">
    <vt:lpwstr>dBweGsfC9/f1mQT323s7q/V39CT6MtRa8EPObvV6XI+hyT+wj+xvilV4QFnfE7KPmO+ukSheWFsNN7XdZ8/2BvpynIPrbMN5mzr4Q8MdXhRpldjSasmEssQvJ+S13AJR7FtXWH5k+OUcHVUXn7qj3ejHG0s6SJKI/y0vmwS6mIUsW4iUPJh/rDM6h1LjX5KXfUJo95M8230pmhBYXTiB0W8IRu+dnNmWxL14yOL63wr2bidn2rsXwWRggeghpEp</vt:lpwstr>
  </property>
  <property fmtid="{D5CDD505-2E9C-101B-9397-08002B2CF9AE}" pid="30" name="x1ye=32">
    <vt:lpwstr>P5gknrS8Mf50jbP7w4EBENLux4Wh9YQtnYq39NcO4wSyK139BVAVtw4t5QKwTEsQ24QBD6p7Q8ttS2ZPMvoi/+lwTZ6WfM8WKb4FHnsRm8PZIhngyqHnU9PynNdCBO4dyeDwLrYxTGqc0e1nBr8Iha9UjDWlKmU5VY8/M1UqXEuQZnyo+XNExwConSd8gBEgNOcUpxGQAMWKZpvQOcEZUKltnkOLpGnQsPZCC/6LmeQyKs7MnE+RQXtiL119ucw</vt:lpwstr>
  </property>
  <property fmtid="{D5CDD505-2E9C-101B-9397-08002B2CF9AE}" pid="31" name="x1ye=33">
    <vt:lpwstr>VfhsbBisLatjhd3wRPdRF0RJvvN9/ElaNs+WgJkacmzVtbQbJuJj7+0/pMpxgYw/7BPglvTgB+tWM17f2NHYKD6vwWQArFxXsgo9WHVLpp/cFVfXdORxgaYrphHTrDWkZ9bsuawCEJAocCfNL3xxVU50DQ24XpyWvDVeIhjegBpm7X2gL32+cyyoBAbMLw2St9q5pWcj4KNvOVGwNHlFHf8hbQ7HdK88W/sEIQA9/QwQ+o7XqOzK40nVdRzChnc</vt:lpwstr>
  </property>
  <property fmtid="{D5CDD505-2E9C-101B-9397-08002B2CF9AE}" pid="32" name="x1ye=34">
    <vt:lpwstr>p5Uac9N6wZgN02mkXp12l7437XoIAuFQxpd/jsdHCk0WdacWODmhqoMiS1JKzDchoPRLE3kxFB3HIlFNtO02Y69HgHIbbh0ApinYnEYhezY2xc1n1ZroKpWMMpcRrZUSIaLSeqqIQukPIz1y3OMMZFV/DLdFV6X4s3B41YhFmQH2R5//r0r8OfhjOj9yrm8lGUYa0kHsIppz6idVyU+U+C8RYJZLNydQDZuKlIj2uyqbzcf6A5yH1zRqCX96ZcP</vt:lpwstr>
  </property>
  <property fmtid="{D5CDD505-2E9C-101B-9397-08002B2CF9AE}" pid="33" name="x1ye=35">
    <vt:lpwstr>8k1Z/EjXhhksN4AwBU9gRY82Gxx8t72nC/npQVQDL8NL3BPLUlgqO1UKpPNDsU6bE5havZriZ5ABvmR5X8B2wYa8EHAZiZRQQai8CoOcLRmMscjU2BRWaCqCA+awkTNxmpISZ9kdYF8/dOtJn98Xqsox3Wyt1Sbxba5dKaJY2IfKThAKcbmonDlrJTryGDKr10CQPAyfwcoMvj9wqcppUmv04MZc4wMpKMenQhpiKPplpdTCvwDJvy6MJ/gdN0t</vt:lpwstr>
  </property>
  <property fmtid="{D5CDD505-2E9C-101B-9397-08002B2CF9AE}" pid="34" name="x1ye=36">
    <vt:lpwstr>zj8oTOA/oaPsh4lY7G552iDIB8Hkv8y7isxI9pofOZynCexH3mfVz4EMiD1uO7y7Ub40lqTqwOXulaG3h5G8SPKfdaHz/Prpj+v+tDlWHPa/ZJpgySj5ff45BkAG2dKvsl49ahFGJM89hVw0rSkHOgAgDQMDFkNz5BfmRh3hWdX/DPNRtdZuzFMrDVdiEqrLXfa5IWPWnNSDusmsjDLXrCA9RlgIyrND+qW1SoVeCZO0YzfgbO7yshfMmgOtszm</vt:lpwstr>
  </property>
  <property fmtid="{D5CDD505-2E9C-101B-9397-08002B2CF9AE}" pid="35" name="x1ye=37">
    <vt:lpwstr>zK750ZwMApQVhKKC+o5olxKOemqMQ6iqp0pxVTcuVahK8xBjzikVciojNFtKO9I9IgKzYVseIbjAkf9IMBG6J3lVE7WzdqnIypGUuDEwq1yHP9JUuC48ugKpLtmr1U1f2jf8WHJqh908hUOPWOuulxExN2wi53GUhuwT3S3XNmG+PxR59g7x+xhw5Wa18jb/hMOsDMqtIBmI/8HRO/q1OIweuVlI+ow+rQkQ5Hd2AVkRBsikryZRPuXdUcVbKGL</vt:lpwstr>
  </property>
  <property fmtid="{D5CDD505-2E9C-101B-9397-08002B2CF9AE}" pid="36" name="x1ye=38">
    <vt:lpwstr>MhB4LWnKU5+dOKUTuK0jlY2JAiq4VgVYmk+ahh9FFQhKKBF5sjmed6P8ChBgabWtcd5clJpLQOlEOi3yDhR7xMVo5AFt8wpPSQdq2azt6syfYbA3uxVrPI5gdY3uI0RDIREP4LXCmeF9AIZ4Jsgf6vynL7KTwJAs31xdvich7dNWO8fYIgpNGNVzTmw2lA0bd3Da73kD1BTvB8w6Z9eUhdLobhBePJxq51WOeg/vPdyBKMX/MF62JfvgMwLDPQz</vt:lpwstr>
  </property>
  <property fmtid="{D5CDD505-2E9C-101B-9397-08002B2CF9AE}" pid="37" name="x1ye=39">
    <vt:lpwstr>ZfHOdm2AlZbTLXp80u3NAHsgQoYlPbgxkqRhw6foy0+qBU1dI7WV0V1xnH1mG8NbB/zXQAOZ8iEgb/gukoOVHOUvPmCAbws85+7D0ZW022qieeesltj62bd46hgvHXGSqyISp4YnN+MAQmu7mnAM8U1qXo82M66yCPG7Gy4TepFAaMmwMas+r+YUVTyd3YteQ295hOpxab19zdYnNK0RQSlu0uyM+UjtXcc6NCwQ/lAzJjqBmt/D24NyorB9u+9</vt:lpwstr>
  </property>
  <property fmtid="{D5CDD505-2E9C-101B-9397-08002B2CF9AE}" pid="38" name="x1ye=4">
    <vt:lpwstr>gG16z0qHbaBAdz5Q4cRPlEvqhJ5q8H4KWm6pwAuYwfLtdHrelmmvXyCOvQgkZKdj6kRJcBKczG3UsbwaftTH4o6KdiDMC5wc7jZHGcrkQiMSg2xYwKQJ/JUY6FYNnaf6Z8lWuzzmMIwfB/EpWQNgimjeUy4BDJogHOksE+mCfoJV2Lkt14GCWE0r1kQAcwyVz8pmLsisTCyQJ8mcA5qbpBYnz4mFEVJJ7bPipMzZ8+Pbc6I0czyKodSbQN7Y8+t</vt:lpwstr>
  </property>
  <property fmtid="{D5CDD505-2E9C-101B-9397-08002B2CF9AE}" pid="39" name="x1ye=40">
    <vt:lpwstr>x9u9kYDpftBBQML094d2LCd7cQYLsKFniHFYhKomORY60Dq0iJT82618sLS4LGk9NKQ8Xe/e84Hz447MFMNpmKvvz//+UP3WThqAgv59eq/hihrd/OrB7Y52u6RlfHrAU7tF9xp7wRaHcSTz3YmVNMCxmANSeh6pq8+sSJdVtFpN2vMg8gKKYIkUIxGS2Hu04PWRte7BU1z42KZaFVCC7RJVcDzMK+arcFmjRZwO7pHNcdMxD99kkzFWaACNkvV</vt:lpwstr>
  </property>
  <property fmtid="{D5CDD505-2E9C-101B-9397-08002B2CF9AE}" pid="40" name="x1ye=41">
    <vt:lpwstr>8U91EcQfU4/OWMhVIC04YmhkN20V2Qv/X6Ysaj+6ExyHmQd/w1+MxYqTjIgD8dlg0uQB7I3p8Q6tH4bufXCSILeUmg5KsgLbm+zOpNFyv0jmPsomu9vSovxmTiYU3wrtxKxsBG+Otik1WPVggX6AJauIex0JzxHM12raR2K2N7erwHu8PrADA/96oxO7oL12aazrrwFsIgmp/5jklopkyQKqS9UPVAX5guZimnl5WTv6NzDukX9wfr/RmeN/JMR</vt:lpwstr>
  </property>
  <property fmtid="{D5CDD505-2E9C-101B-9397-08002B2CF9AE}" pid="41" name="x1ye=42">
    <vt:lpwstr>6ZdscBkBD6/J2wtap47OIDcgulP8gCR+mvyWjxfRXc+HmBWIC7rsumTYE2rba1m4Q6hP9pdy6PxWYjJaHERfqE7IaXzq9UvPRvhcSKMWdyxqfo9ma0KWjLJV8orwdV+2KWLBbVpcWrVmFKfTouEfizCxOYzLHEFWB6L+UYZHT76rDjnKXCA6jtUFShkEl3f2o5qgZZ0TFOFbjKi/2IaefdE/MD1seJe+OHCWd737aM2XSf088txwrHdbNK9tQ4F</vt:lpwstr>
  </property>
  <property fmtid="{D5CDD505-2E9C-101B-9397-08002B2CF9AE}" pid="42" name="x1ye=43">
    <vt:lpwstr>sCPXsmMEc0Aiz2iFwYMBlKrw2sfF+GKYm1OwF7F0hkZJKicQvNMnq9qcRs41XY46NNAohTCD60tJN6SaBVXSLU0GN8+joDmsNtMW05CzELEQv4m49WxekJ9NDV6qJhBCFgfEGrIAqtamL6wHrAgiFBQgZtgViBBrt+Tg8If+Q97hgsVhnmGLfQJH+7jhrF5naMHNVB4k/jS4TpPkBmwOlnhGqfghbYYZZFvSBTGMk4RQEAuQckVjr3rFO2R+w+e</vt:lpwstr>
  </property>
  <property fmtid="{D5CDD505-2E9C-101B-9397-08002B2CF9AE}" pid="43" name="x1ye=44">
    <vt:lpwstr>CuAtIBPLNuFTLtH0hB5pG2pFJACB6kV31NTlKajH8AtuXFhBK///fayE7cVgilmdSxLSuGQ05IxC9h7wFaLsN4zc3p9+ca0SvPL8Bg3KYOgPDBbqQMEj74Xkx55cw8FarZt/kLpauE5M3NSb34P8//yeGjk1fsnwBoEk+rbNJzHV60WdcDhAADP0hsCS0FakOJQjB1rTTqc2bAMAeHx0/b6aHuDippttbjdCxbH4zzyohbae6vwchfqj5nyryiB</vt:lpwstr>
  </property>
  <property fmtid="{D5CDD505-2E9C-101B-9397-08002B2CF9AE}" pid="44" name="x1ye=45">
    <vt:lpwstr>+OY37Y9uxGlGu+VX5H/3P/YSMyq3ZFLdpOZmH84siqlgfhA4lr9uGNIUjpt+JTBXubiA2dY9BADGjNigU58J7pIxKmsbEOb/8AYFiquIFibQsG97IbfOkaocPJvQHe7HZy19rWX+zQyj77BvXWAdFkfsn1nhxbzwc1vwiPLHpFoMzxrtdHVyeewwOzayElRW8ZszKGFHJJq4AJiE0PvwefSfybl83lzyi5kpVDwzHg7ff3E5BkZBF465Y9jsxEO</vt:lpwstr>
  </property>
  <property fmtid="{D5CDD505-2E9C-101B-9397-08002B2CF9AE}" pid="45" name="x1ye=46">
    <vt:lpwstr>LGSKajQNAuhEIcYWOrAAZWz7OfOj/RcUbZkh7TJEIyoSCYHYeQki3HK/EZ19ZBiY94b2j0Y0y1IxvwVcj+Bh5g47Ed1kMhMv2hwUiJIXtbDK06jdH2DxKJXjyjnjb5sZjySIUYDkjQ1kCtr4iuFqkbXUSlRPhhAMSkpOjRUNIxu7lIiYAfDXfx+9nQINyI/frW6f8dzWgCo0+0wmWSq+EvZ85XMtr0SMycPOsW6Yo1tOztIX0fr5ZC5g+XAPX6k</vt:lpwstr>
  </property>
  <property fmtid="{D5CDD505-2E9C-101B-9397-08002B2CF9AE}" pid="46" name="x1ye=47">
    <vt:lpwstr>TqKuOKGs5DK5wIjOlwK+3gOYYvt7+mWF0dTCN/PkO1+pqAy24AFqZ7vX2DjQydlk5eeEZIiTyYDAv/qz/quqjK5nmI7EACYPwUJnCF0Bj064B7lAP3RLGsMc585rOZ8bKHnEF6aW006ViI8u5/NW7T552C/5W/sIDBXa+wQjwHw1qYdGcgqDCZUjuGuQE69mZ0G8AEy6fQzUnZK6iMovWbg7riOo2sJawuLzdf2PY/Lu0gN5JyGvmTs6XevjUdK</vt:lpwstr>
  </property>
  <property fmtid="{D5CDD505-2E9C-101B-9397-08002B2CF9AE}" pid="47" name="x1ye=48">
    <vt:lpwstr>JOCBTOEQAqgly0X+ofeP8ZtuFcRVHk9frvVyxk0zLD7J70oB64l6WRrGKWEUWuW9w1zPBuxk0qrVpMCqGlLcRPpOzK4QI9GOLiUnnyNpIfo4tgl6gsG/hkhKEu3B+IZgUUBRQ4T39PsbgR/yNUrVs3Ecy8XqfcYFUmbM0bYTdl0cQIrm07IXpEQaMsJ83HbzS5JYlY6YM5mn0IbEM5CeoVDgLvUZ7PkZYaDkDrSnpbwwUyw+F/Q5lOrfZ7PWHy8</vt:lpwstr>
  </property>
  <property fmtid="{D5CDD505-2E9C-101B-9397-08002B2CF9AE}" pid="48" name="x1ye=49">
    <vt:lpwstr>5kDoxydS1W6lZVexYwibD5Wu5hZCekPgTxzWJWEW8HAyrPE82Ji+WNYME/gBgXPT974n/wljKuAK4RsCczD+AxnI8tqeAECCH3Q9RsE68ilJBToeK7WHRle+/YyNPPrGMZ/Zq8Ls13f4aBnctR1iovHeuHtpm40qUHGzkvH21z98UGoynzELcAe+KP3k83c06fyGkeNzRPLhXpoAqPVDd8I8hgjfEsO4rpNSFLJoRJ/pf+6tEPMzECpbi9JutQb</vt:lpwstr>
  </property>
  <property fmtid="{D5CDD505-2E9C-101B-9397-08002B2CF9AE}" pid="49" name="x1ye=5">
    <vt:lpwstr>jkBbq6+9BUMlOMj95dHavB/PgDVsxC5xDAqVwmGIgGBEjKLW4XVfCHEVg5PzpqrxUNX8nz6qjicYt+D3xv7ipxMIPIVMssFPbNIVftk9S2vg0CymxxwE+Hb4H8z6454GJhTLxX5FuxSe6BZXY0/Ea36U3MWOOXeL48sMoMUooCtILpLMPGNC4wl6bwbETv3LVwvHrjU6vqQK/tEWrcaZkFPI6EfIZFxsBYpdMlmu0rPrvSoKenpsZRfYO9P1cs5</vt:lpwstr>
  </property>
  <property fmtid="{D5CDD505-2E9C-101B-9397-08002B2CF9AE}" pid="50" name="x1ye=50">
    <vt:lpwstr>x6agYHUFRdZugPkVKcu0v4kU/Qz/0BcQF5Y/VzV4R0IX8bBezP4ZP2Tzaj2dHo9tZ0pTmCAXJNEWujhiClUduNqX2B0NxyZ3uvXxBdODSqyeQrNEyEgkjJzzAdEpkd70/7MaP3c47Y5xjB5eTj5/SkneidODFla1fniekSETfJCrh5gdgEDGoaF8V/xmS9XM5M71/ROVnDRyj3h9Yp+qs3moklHkv1SHKSqgqhScR4w1QcmzHRMMWJrvdGyJ7o7</vt:lpwstr>
  </property>
  <property fmtid="{D5CDD505-2E9C-101B-9397-08002B2CF9AE}" pid="51" name="x1ye=51">
    <vt:lpwstr>PzIsHj+TjHxh/JIIaM8Z873U+bP05eaylqzQ573+LaVedvW0qf97spprjQaaj6Twt9EHeh/jTEnPd7fbLu3IG9e+JFxicG1UeJ5Vv9en7VD0PkSo9jotOX87aXqrSlu/7oF1ybq2XNVj7jdsmt2/DMEOA1J0XhPf/57ExEul0S0vEr12KFkEwHjwwjlX/2XIHXEAjsOdMDhFvIiXC8WlQorl38yEv5qxcu18nsULbonmb1jSOTqwiDs/HDLtZQz</vt:lpwstr>
  </property>
  <property fmtid="{D5CDD505-2E9C-101B-9397-08002B2CF9AE}" pid="52" name="x1ye=52">
    <vt:lpwstr>QWwWMNPfabb0qvmRkBYGkpK4k7N7pDsnoPP3YxlMddXNnLaj7piyJgy8/hlvGtNUfutCjSFhINGAKx0f1mW6EZNyLb+gYO04J1h2JjMVtiB5tH7H4dSh1l/BtlNDl4uZl4+ayPKsjsWBEQ4YDeoJWJEJ953NxQCoc27lbzEGvGThITTQOBdhvObzObY0ARiOrv4+nzXmYRPf/dh5ftQNlnZoCc/Cu5355zBd/siSZNcRA8kdkuYGWvD46e1mizu</vt:lpwstr>
  </property>
  <property fmtid="{D5CDD505-2E9C-101B-9397-08002B2CF9AE}" pid="53" name="x1ye=53">
    <vt:lpwstr>xVJ8yjGFc2QtwNJY1QGuVn4P6nn9FXfz/JmKEuPtNYnE1Kwp83L0vcNyw53AlX9woQqJjBOv0N3EEPtQd+nqUCel4IR/bJh48yauGzCb95zqT4pIrhCTu1TWxolz2MkJnXhHEj0k97nN07kH+CO5daLrduHyp7Z8OMEjjqQWhlGyDufhn8b/iF+SXOS/3JdlbPVH60NCH3YvkEn+yIoeoISPWnxIcf9E1Ehn8i9k4VCoejAKrUm1TshQTl/zwpP</vt:lpwstr>
  </property>
  <property fmtid="{D5CDD505-2E9C-101B-9397-08002B2CF9AE}" pid="54" name="x1ye=54">
    <vt:lpwstr>8W/dAjT0crnV57zHEQP3eYohwIUzWs2U0hznd9tRED5TfweXFHGK9fBjjT5t1m7f+v46aFvd/b6obS3xtiHgBohkkAid1MaNzkkmcPcfer+v7rxN/RYEXZQ7GF9rUcZF0VuPblfQP6+IL7rphHsl2Tt+9ktpEczjmPS94WyZYgzLZ4lLYMQHO+bpilSR8CYDVHvPNVyzlM8uCpJFh3G2mvKCMX739ojOqhqKgSf0rxHxZUYOcHAhV0DSymtqV0t</vt:lpwstr>
  </property>
  <property fmtid="{D5CDD505-2E9C-101B-9397-08002B2CF9AE}" pid="55" name="x1ye=55">
    <vt:lpwstr>cy+CbjYZz91NmgrBIA9EoX7JGP5jlV1Fy0Fdzkvme8fU34QP9qKEPLYsP//29XSL6PGiqtC5LrSK7Yj5RqH8ZM6o6wGuj8Lkb8koZba5HR0dDtayMnme3RDlfmT6j/TA71Wb6fkbyX0TLVwzQu+r506uBXXrhuES4pZectqDRjhH/TwVnH0WZnv719VIH9uuOszFLy+IBkh4MW3IBx+9t6JshFbTC4nB6avnC1McEc1b5HiGo6qqKudCY/obu0u</vt:lpwstr>
  </property>
  <property fmtid="{D5CDD505-2E9C-101B-9397-08002B2CF9AE}" pid="56" name="x1ye=56">
    <vt:lpwstr>yKaG8aF8MFMLFNGF1Hd/dVJXk2co245qI+KjgG44ekFFY4fI3NfoCRbdqDeYLGHLJkcypzzgLbQU4DrHQeN5XntU9Hl5KP2uxfz+ME6m4N/4S+xsIQIkhoL1sGlUbxl1AXeBPteo7f7WlPfDQZWX4quE+IKPFfiNUNGahdROEOIqf3h/YoWwOotkLuh7M7nl7suiGgMPezkcA/QMnhWfEDnR0cYqe/IvPZr+l3gHYeWdIFAXBnzF9oWZwD6pCPJ</vt:lpwstr>
  </property>
  <property fmtid="{D5CDD505-2E9C-101B-9397-08002B2CF9AE}" pid="57" name="x1ye=57">
    <vt:lpwstr>Sc8vZdULFmheS9K3tVufjZ4MQg27C/5Mn1MwLqi2DQL+b1bNSFGDkhcLfABN/BwdGmdxHKmPnnA1L0GpurtDpnCDybPvL6w5e3Vu2FB+O4Hw2N/Zt6eMAOPyPCVmFwJQyax6yxH8kvIYEy+qPRWrIGHjH29ae4X8I3VdmckmQ6dOlfJXArk9UUek7Eqo0Nx9vxK6NUFIi5+PPTO5ji4QQImfDQPjk1SDQ8kARuvY9w/9tbKkkeCoS78526OppEj</vt:lpwstr>
  </property>
  <property fmtid="{D5CDD505-2E9C-101B-9397-08002B2CF9AE}" pid="58" name="x1ye=58">
    <vt:lpwstr>XuUYEzVnQes/n2i7YjiKIVKViM6zBMRMBOaG+C0UOdVySLaxVhvwlDvL9sAsXs9o6vECPFMGdawlD4FitgVQJMXc8b8Pft/f1FG+h0qN74zCntnOAL0SxygZCzv9sZvKE6qKpgp+0cFtxauta4+KN9n46xUsw0tHdupHiLd+QJ6AmE2R1XvLaMsmg2KUTy/+DqlycL30n6Qx7Cc9W5x4rlfrXiQxjN8JPlATTSE6xt8O5dtZNZIaFd3dqqZF5Bm</vt:lpwstr>
  </property>
  <property fmtid="{D5CDD505-2E9C-101B-9397-08002B2CF9AE}" pid="59" name="x1ye=59">
    <vt:lpwstr>YvUPghAERn2EV4DVdqxmnLk8E2TnXj7MpIVt20L8OFhrslkbf6z0L+Xl/nDg19W43HPB/uZdPRKilR1o35/Fv6l3R8ZkNYEpCbaiMlQzkaZ8OWryHX7VlT3gz+LnjyCf3fOV/bNbZuvW0ZLTJKm4TFxdvLfO7G/bcZHY73zNG6c3rWoqbPgdy8Sx0utbV9SX4CgNCm6kh02fBfbfvZkWmCYDxMEvNX7ow9vERLOA3DXUI7p1LVCFn2TynA/KvOl</vt:lpwstr>
  </property>
  <property fmtid="{D5CDD505-2E9C-101B-9397-08002B2CF9AE}" pid="60" name="x1ye=6">
    <vt:lpwstr>MjzskwFDO1pDk2CW0nSz5S1InskF/RSDenxr+uA27wLjjvIVrZKMxvyUYnLnWGNCsMtU0qUhlNV+00A/42a+wnjrb5ui6OVZjWn5nZX4Jt4GE+GdAsEwwy9a/G3RlXA3uDZEiodKRNDq0awLSZJ8uOqvxCIlfsG7UspoN9p8y9/GzIXVt3GP2U5UGFYcr80XT9F8SLI172VPbeYLtRIqtsScUprxc8WWo3rrrrL43qyiiE1qD5hpoUTZmJ3AiIH</vt:lpwstr>
  </property>
  <property fmtid="{D5CDD505-2E9C-101B-9397-08002B2CF9AE}" pid="61" name="x1ye=60">
    <vt:lpwstr>MdbUJk/SPgTJfmd56qVHzWW5p+TiXv7Tu7MSy5RHmE5besTrIWB4IyVYZ8wgrMgBMz4iryjStQtGH26+7tUh7ifPnR9zLs0Jdm+cUqG1ZvAlU6O1qhppyWfYvqUHu+laHXgktqCqbCLEAyRxoOvObgBPC2eg/6obSY+xgIFqVqf3O57/98VKmaX33o2D2+3GYIMWn70ZeuWlQCTvW0oe2gX67wzuqm9keUeJ7Gtty62mPRydu0ooY8u8RhaXlem</vt:lpwstr>
  </property>
  <property fmtid="{D5CDD505-2E9C-101B-9397-08002B2CF9AE}" pid="62" name="x1ye=61">
    <vt:lpwstr>LwBPvQ6/3Jgj6sfC6JYr6v3FdRrhSS40LWP4uSbjq/Cx2vDi0fkogxqQF9mDefptHlTmlG+gClT8GAdFgTlscBoVzU0BtMF12pzQEBRzHH/dW+v9dyGCQ6qZXsK37K7ayvLeSx5CMX5qF5VgmpOjAsBbsD9gjcTdZDOlF/kiZi73msy2NOlIfp2fRNCXDc4N/CNjjIPxCUFCQOv5UwCLQQKYo1B9HEb4vKKbR2RFSrPJTbn+QKCcsuBcP4mJV2q</vt:lpwstr>
  </property>
  <property fmtid="{D5CDD505-2E9C-101B-9397-08002B2CF9AE}" pid="63" name="x1ye=62">
    <vt:lpwstr>sdTypJFlHQCPpbhvLh9bM+G36DbOz/qsvilrJaQy6iA4oapUjPiNR3+NPOceZs+vV7l3gWYyrx5I7Yf7SZ49dCNJ3lZNA7eGTtJ+Yw2+jKsuGB+FtH1G9gTaWf2jl5lbNiCfchY2Y4QsDIb82e0DPC4lyd2DCOfh9U2ZIe+fJzJgBaXi2I6rJtps+I4SRxTzvuYArOp+QzxRVaMdgJxPVWgOP9+wgSIcBEKbpXGJFV7N5t8dto7A3qk1awtqzkQ</vt:lpwstr>
  </property>
  <property fmtid="{D5CDD505-2E9C-101B-9397-08002B2CF9AE}" pid="64" name="x1ye=63">
    <vt:lpwstr>ii2kgocu8K/AvvFqOYDBYdRmQjNnOvfVr27HAlmDXGKTUDdKvj/o9vUrRy1cIrQtpffIYJyC4iSMKQYTQ3oFcYdCJjvmzp1lARHIPFNua3EVYL9DJbK9fTtn37o+on1nnTd26KoSXw5oyk+UiQ4KXoPDLNFVNXQjls1yCIL5v4X2mve7GJVdFx3cuvzoWJFY3r1KDAMeJ7yvWvSJgnAiO8MobcJTNAxPPuGyyeeMfZuBDIl/zzuvjCFQaeTOvnP</vt:lpwstr>
  </property>
  <property fmtid="{D5CDD505-2E9C-101B-9397-08002B2CF9AE}" pid="65" name="x1ye=64">
    <vt:lpwstr>0ryPYPPUZdGEgU9e++9dfwfXAeOf47lhY/I2hFH4D2dBn5Ri8UJeLWA2INze6FF7wXEev8A5aq1RfQq1TXg9SElFZaFWYy9kU3mCWfE8rcsw1B4HM9esiIwXS+SyrBkgyhLOlZlpocJDICvno9f/hGtP4mOF59wrtqfxgzuD/V8gMpZ9TlfDxg0BWO6lxoXGI2Pmk1wVAv5B1LPm9VSsJ0EWAoyV+/JsdgPEJ29mDyX3BA4G/BAB8MZ768Bm8OW</vt:lpwstr>
  </property>
  <property fmtid="{D5CDD505-2E9C-101B-9397-08002B2CF9AE}" pid="66" name="x1ye=65">
    <vt:lpwstr>j3p70Ul1aGqM/Xobf31IKGQZrCsxdNV/MeuZMoUgHPe5o2Hvt3wSbm+tQGEgHK8lfXUbUAvX/pmaEttsGVpoqmPIcDDFYxpoRLAsOA3CFeRE5bmi/QgR8UjdgCb/nwXGlQaM3E37mNG42QA4g57ii7lgpFYT32gWCoUroZo0YWWsMxxVnT7oB9n2REIrVRlc5qGUREEhxtAgMaIZ9Q+j3H+fvTKiT+I1eGh3odfuXIcWG16jyx3Z5IUPUgIC4ia</vt:lpwstr>
  </property>
  <property fmtid="{D5CDD505-2E9C-101B-9397-08002B2CF9AE}" pid="67" name="x1ye=66">
    <vt:lpwstr>HsjDuba+MPPl5JPFjbgSTVmG7279Md+WBKbbwLJoS0ymuF007M7XzgseSQC7pjBGaT2lTwJp2aa/B7EKAtTUswlUkkLuM6cen/lOVPKmhCn0Z77bfBJtgZy7hSz8EUssXBvO5uDy3lxx5wHGrJ1/IsGaKoE0rkvwrOWtFVIIqiH0SBByhegXtw7XB35+tfbpciaZgze68VYFQwSAT13PpqPSrLbYyyzPxQ3WpzvH+unV6H6bp5pXgF8ksOc+wT8</vt:lpwstr>
  </property>
  <property fmtid="{D5CDD505-2E9C-101B-9397-08002B2CF9AE}" pid="68" name="x1ye=67">
    <vt:lpwstr>sgD6QqPhOIVS/DMXzvUUzCCCPwW/iJ354fNmuPiwQZ9iaMka+STbCCAYpKW83EYSmVJW6qHEb+247uAueUJHMxrt7RKES1ceBREZPjAqa6vm5KL1JNQYaPyhGOw9BXsKWiQMcbcx5QjsTVl8tODgc2D9ooGVPbYaUPrZ/WYU1Xwp4WqUSm9bEm9BSOywf6y33uVTVDVL6oTm5vFab2ZdKn6/aIA98PSggJUeFquqcBqJSBV9dUONWzZPvNEPWBR</vt:lpwstr>
  </property>
  <property fmtid="{D5CDD505-2E9C-101B-9397-08002B2CF9AE}" pid="69" name="x1ye=68">
    <vt:lpwstr>ryfpu9izSZVNWSKvcJ7rYKoev6yzp/dPlQ0xkJjWEho6eHWDKpgxFcIKTGd0OL8w62A103O8mJo9lKtLjuvctSKfk/Y6Q7rZgVbjdPdN6REeKgGrJuYWFXadAqdAfAZAtR2wMEU6XwWFl7+4l7kbYWO+zrYfyfckxmhVmivuQe9nLJjhAmKtIMMutTx9UIkiL9Dlj3B6uAr6WD9Ff37ptMxkhig7xsUdW2eb2cF29X1HXLAbqXeEUjdE6LYGdHA</vt:lpwstr>
  </property>
  <property fmtid="{D5CDD505-2E9C-101B-9397-08002B2CF9AE}" pid="70" name="x1ye=69">
    <vt:lpwstr>YJn8EJvM/xhzZ5TSEr3BHzYm0bUogzqkPIhFg0c+SrPTURr6AfpZio2yvgKGzdEf1SD+USKPg6uBrwPrsU1z27c4z9lwYyS5QVeto67RyHM1RNTCKuFQuqU5IiDKxvD2JVYJRZN0BUJnPo6D2ELQPdreFBP4WxZZFIUV8BApYvqbEsSzx4/rNnm3qHIiMVwG1A/5S/f6LLwJCyxTGQGdEtYVGqbMcuu8hnsJHCV/kN8CxPWobPOVruxfstrZkJ7</vt:lpwstr>
  </property>
  <property fmtid="{D5CDD505-2E9C-101B-9397-08002B2CF9AE}" pid="71" name="x1ye=7">
    <vt:lpwstr>9vg0DKIDTlWc6WaftQajm1JSL2b32/yp7jTS/UiOr4ZUYjqXWD89Jcml1lAAeEvv1rLeQ7B4H9gBTM85xXGunBlVjc9XKhW0A/A1RuLIbVaApP18Q3q3bE/rSF+8mNA5obzeJBy/agm5WY87+WL+Ido/C5v6wAkl5563GBzgWOBsvttscfZFlfve1VQYV4Z5hWMl7DDtAuiS/M5OfflTCU163wy4Hl+pqhg5+y/4IZHnxLOgMIRDLoUA+0w0F/K</vt:lpwstr>
  </property>
  <property fmtid="{D5CDD505-2E9C-101B-9397-08002B2CF9AE}" pid="72" name="x1ye=70">
    <vt:lpwstr>JHIHRKbA2nyBziN+79X5aQMS8MrCPnaMjvSvpYiEVTbZsgI4p8DOikLeLaAlkbmsVYzFyRSC9W5YwXGF1RAiS1zFFOnTt2ybRKi3zTsmGEnq6tnRrjftswtrKomr3n6k5XGFVnKR0mDuc0RDrP7AM/qBMYp3dksnhFJ1bdZcUc6pml1D8wnDL04/69DH0NgCrzc/dYooI47FliehbwqrTIBi9XaBKWTeCjpgzXQoTkkEEYAsPSBrRgg1pzIOeWy</vt:lpwstr>
  </property>
  <property fmtid="{D5CDD505-2E9C-101B-9397-08002B2CF9AE}" pid="73" name="x1ye=71">
    <vt:lpwstr>CNHp8bVP0JniBU+vfTNDrKfNM6esAsvnbaKBlDnTWgJfNv2bXX3xq78fH9XWP1YRPq5C3Jgg1hB1H2k68W4oBqtQTOPpEgFzvd5I9MIz9eF1lsN0tNd5t9KAQX0W8qS1U78exF5Wvhh7b8Q3EpySDfA13hoJs1ZpxjXFE+/PDc+KEj8JFwwpFn2gRxQRN2faCTOgVTknoPqjXwtEOlnjY6EIg/nWd4ikv3cGHpbBHpXxr7rAE+G3PdxoClgSU8W</vt:lpwstr>
  </property>
  <property fmtid="{D5CDD505-2E9C-101B-9397-08002B2CF9AE}" pid="74" name="x1ye=72">
    <vt:lpwstr>JVjcu8P7eNub2QhRZ4uB0fTgdnwi/GryfKdpAswVmI8An9PiAF/HQvcP1ClU1nGa9/0aL+xw1R7vsrMa3/a0S/8ZUGQiRAfYsT6eL8ucZs2ydtdprGq7mciesXOFVFFq/+60YQGqiXUaZDEbDKLHufer2DVg4RvQKCzENC12qLfxpZcACNuo8EWrLudpUN97FaoVW55HdQRSqASkg7AlzJTD9bLOlkGIimUytbrpqNFUrj+IhUdrSscgeH3bIVR</vt:lpwstr>
  </property>
  <property fmtid="{D5CDD505-2E9C-101B-9397-08002B2CF9AE}" pid="75" name="x1ye=73">
    <vt:lpwstr>qYQhzt6mTTXFOPPPkdSVd5++vtzbqPhf5RX5luGD9S2d1RH9VcU7skY5RuIZxbUJKG46t/cYYzZI/0QWlnW4mqXVffHWhUnoZHNJ+IEASqOJZb7QYKCSYxEFiJQyWhWNwjud6pvTnSeQWOMA6Ka4Tu80XXyhu6whBSdwirBJBsM8yXsomhRNhMpvs2p7oeom+0fHXoQIdiNAgJCj9qGciWvPn5iTiooinJ9NCbkeaabXWDeXAtTRHXcZZEq9iTn</vt:lpwstr>
  </property>
  <property fmtid="{D5CDD505-2E9C-101B-9397-08002B2CF9AE}" pid="76" name="x1ye=74">
    <vt:lpwstr>2fp0af/0WzYEwpp9vadypoPrLA5RftGYSCPAl7OmR6UaTk+5Qlu0zp2t1Hn6E+tO1uMikBcSRFbn0Dq65wh3HTUJmNvozxGTkh1NkAyH12qAsF/o2lIqFlaybh5IBGEZ4qAb73118tloNaJmrnkdFNUhv3zS2eIfYusjNgtc8oKhb2rp2aJuF6IYhv6+XFQQAYcMQIqY2DuiC9/kx7kT8SzjcrnTMJNm1B0FOryUQqMvxCUZ7S0ZLhkiypKcgly</vt:lpwstr>
  </property>
  <property fmtid="{D5CDD505-2E9C-101B-9397-08002B2CF9AE}" pid="77" name="x1ye=75">
    <vt:lpwstr>/TGPJ3S+ck+9Pm9uvxClqhW4JaX4fdX5iQLlnfynZwtYl8yX35OqevSLZVdFhEaUkcDeSFuQQLi9wtDmj2h+akR1iS6pYXMZwshZYdurw+ucte/XJgAPlKic7DU9RrII/D98nw+ZOCHkOspPlzcWO+X1DC8+1Y6yVObw+MuVX+ZdXnKl97hm++1WAjtZMPEdgOnGuy/aQvRvcv/VrfhVBO5Wy1RpTXSrFcESDYSY2i51giRAeu9b3pVuuXbkm+b</vt:lpwstr>
  </property>
  <property fmtid="{D5CDD505-2E9C-101B-9397-08002B2CF9AE}" pid="78" name="x1ye=76">
    <vt:lpwstr>UcCET6yktNpVJI997jAKG1BXBHBh/2wdQmOgq2V7VogaEGmel7yxB9JxFzNlk6ZO0i63kzjl2p8EFjzQmrRnZT7LYJNDYFbKpjMrNsgPjPL8qTb3RV1RTthSqYIXkradrhJDyw1jJxr1q9u/7wxItSeB8eOkZrtH9gA0HkkVG2UkPaE+ncEVoudkjPrLkYSXoV/qni9k8qiyAYRqRhwhMfb4IIbrf1AZtznmPp18BH5x8IlhWHiL7jqpNYB6+GP</vt:lpwstr>
  </property>
  <property fmtid="{D5CDD505-2E9C-101B-9397-08002B2CF9AE}" pid="79" name="x1ye=77">
    <vt:lpwstr>GN/5zhDJC9ebr9aHwtCR0lE1zSgxWK6TGt7Pd6U08qFegGtvDjlp4bdm4iNuXv9T7hkMKvgkHl7PEhTjYpLrgk9i5siSNNRCDW0CiT4B34iispjPl/XQB1OQzkg1miyxWOaSCCK8u+LYWfRt9uLQyTGG18JYCmBSeTIx8V/r3QCmFGYqFr7W2TpRdfEKkipI4x2bUuzfRZbGN4ezI99kD6M4m4BMzG/lZ2FHv00WpiCg8fX2qBbdulU0wZqGrOI</vt:lpwstr>
  </property>
  <property fmtid="{D5CDD505-2E9C-101B-9397-08002B2CF9AE}" pid="80" name="x1ye=78">
    <vt:lpwstr>WNsr+bniLG/71zJ5W70amkQNTDnrXvotT9zgcBfGze71OjobxPZk8EQTWEyxK8pT/iKL6TjPqO4J0utbsTomEc0U36DKURrSDhKfnoFc+8c+b+6NHbAroHrLZN0q1UpS9Bny3F1Rq4oIW7kLqr06IfGumlwqeCMzn5aBzin7F5dj5Dk7sgR8HJDnMBeOK0z3NVmagXRc0G67XysQWwIYxY/nPW54+98JH8Kr55AjdJLsWcXEcjxYvok02Wz6l9Q</vt:lpwstr>
  </property>
  <property fmtid="{D5CDD505-2E9C-101B-9397-08002B2CF9AE}" pid="81" name="x1ye=79">
    <vt:lpwstr>2rRs4+9a4ld0HM3d39PKc20Q4QkxQerbvZrdTe88Jok8CtlSQ9/aTT+XDNdjDmMZ6hMnaEIpIlqPjjSwcnCFadqnVhSjQbzAWopurAUtwonyVvUOYMR5fE4YGtlIk64BKzZYr6QS3xNODBiLNoVKdiPDPtmOEJLmzgVdXpcpyUGgLQaPlRhOGI9spJPPWiVyh7ij1EoB4K07OVmeApIo+F6CswNC6gBM4YJNlwBLpnTlzQipA++McRIJ58aOKv5</vt:lpwstr>
  </property>
  <property fmtid="{D5CDD505-2E9C-101B-9397-08002B2CF9AE}" pid="82" name="x1ye=8">
    <vt:lpwstr>iEhLfIYrvehYhD4ER8TqXio3/q3j7aJBRZHoLkJrp7+N6H6mLpNvsfIQN2QTPU2vR04KtqJuLV8R3jvl1glp3yR4uAipadNOllcpci8Kj8hNL0JF5cUCfrrk8lTeQ7NUB6aPblH8raI5ZPaRNpZnbxDy1AkTZ9m6HJaT2lE49uIQlMpa35QZZ26yx454YvjnJluNXEarKW10kNZefJbDWFDmuiiFAonFSEk6/zXKBx3oeuN4QIQeY8qvpeTEgCX</vt:lpwstr>
  </property>
  <property fmtid="{D5CDD505-2E9C-101B-9397-08002B2CF9AE}" pid="83" name="x1ye=80">
    <vt:lpwstr>oLMAgv+N2jJnAbSNYi2lyMTU963LrFGqSjzhUesklzHgTT1daev7kbSV8yGm2HoCG65v4pta2FNLVa0F6o6/4TQ0L5XOyKh+vD9q7Nu3f6c2fWMd/VsPpMFB1LycaNzh0e8v/8aO4UNZczesRQIrz3VNKJHDZtRLEYXj6DQZx3vIRZziMnuOxkASVdgOsKLxLuu2HOU5mrs9DSKvcpbLk9YSzkR4WO5JQ3tYOjqPMwiP9QuJmTDGBB/L+NPPrbD</vt:lpwstr>
  </property>
  <property fmtid="{D5CDD505-2E9C-101B-9397-08002B2CF9AE}" pid="84" name="x1ye=81">
    <vt:lpwstr>lpAus7c3MxINtiJh3EQolgnR/lKphSduzZrI0LCBWK0L2pw3ONyRoXztJP4GMVNrwdZs5xL2kDpM8/ZRk2u2pOg75nbyEpYsDTymxgxtAfS+SJX6qX5mhgaoRAzycbMcFeeuJqbVH5wsbXfKJpjj6slPf+vRC4tDEECHyy/udG4cqSLcUSrKSVcSP4R+f0vuGmQVGAQHu1r07VcjTjeyP+wzOD1k3n7MH6fMkXIFZQwcNMrYWvstyFzSc4aFtTO</vt:lpwstr>
  </property>
  <property fmtid="{D5CDD505-2E9C-101B-9397-08002B2CF9AE}" pid="85" name="x1ye=82">
    <vt:lpwstr>e6JRaGrYckBvwK8zJP6aaU/TB8VeR9MJ811zfDiT/zhYXxEGvo9k0K4qyLQcVlmqdE4VAFrAYnijAJZgaaAQQf31Md0UOA2/s+LO2MnB01GS0kzHiquicPhzf0gth3jIYkZ/6N8rV3/VkylzBxqfE7xQBGkpO3bqDuTeZLSEezTYncu5n9gzk8UsCyZ90weomt537S/LnKLXqkkDgz2wcjLL8RkiXgD+tcGI27v7ZTWKd6X00QF5N9SLUVcwFVD</vt:lpwstr>
  </property>
  <property fmtid="{D5CDD505-2E9C-101B-9397-08002B2CF9AE}" pid="86" name="x1ye=83">
    <vt:lpwstr>KBMP1g4n7yofSqWc2AyPZCzJty4N+leHREK+eLq7Iyp7u4gD6RYC7MT1b6M13S/QFJCKr9ZdAA0pQtxRhucevb2HPIcgdk8141YjlBE810XcBN+8ADahtrOckyK3Zu7meAELy7NcebaxP11yPDsBFtQW4iiGW4K4Fs6pZ/IOAPtd93CfifzcW/yk4ezEdXTEloL4qvYEAIs2I7qpDBQW14u9ktfk8Zkopg7v4NTwoBY6MYq+t5C3oMobfTUYiMj</vt:lpwstr>
  </property>
  <property fmtid="{D5CDD505-2E9C-101B-9397-08002B2CF9AE}" pid="87" name="x1ye=84">
    <vt:lpwstr>eYhZu9JMgormGtwpq2kCWsUE5aOUw+sJewyOulf2pFNOajHy7HeYpBsrHU3Wx9MEJ7OFrxbVMm6VgKMA3WG9lDjfTy6bY1HT+zHToh+klbz1m2smtZAs1j7+b1/cPJEWYN3a/PfnUkBn4L7whYClTrfXG8HVwS7UNL7mRFwJSOv3uZ+5dUguYcBzoFpN1k7Sav/IhS6xH5BAH9Z474Jvu1or5gLa4zlDdATO1L0Wve6MHuNb5PGldTQtjHXHgBf</vt:lpwstr>
  </property>
  <property fmtid="{D5CDD505-2E9C-101B-9397-08002B2CF9AE}" pid="88" name="x1ye=85">
    <vt:lpwstr>OW/YFAxzBfMVgOpppI7BDlP1ObNQayD92nFWcZdzSu8ae7Wp+8MuRdRL7xM5sheBkNR3wdmEhxcsED4iaHKrSeZRSx8i/QYP+Ci0tpMXSLNibZci5jbens3I4ym0xnpkWG9q7opvtV7ZSk8GmAJaRMv3GW93lIERkCTUIv99kbL8BeDzzsniJ9ZuRhUEGaTxjlDm6OH09IjarEf7U2CkAVrpnTULF4w/H3oCF6/qYIPyjP9kt8FBwfIDRbsfK6L</vt:lpwstr>
  </property>
  <property fmtid="{D5CDD505-2E9C-101B-9397-08002B2CF9AE}" pid="89" name="x1ye=86">
    <vt:lpwstr>5RJW9gzHMgNod6k7Zf75Du2DJeJM++FBab+6yyLbRhW59U9sds1pA/TP6VnnzVvShJbdreNnL3p8ufz680FnGsJkt5BsLkpdmxcUhdUcL34fRiMVJjQHIt7VCJw5Zeh2tonoWxnHfIBZ05mDIRM3FG6VWKVAMyfyTJc+P4/E7bfuTchWcA6LFvgSvv2b+R+ibWsTO63SkZpjUfA9MHz4YzLQSSBWeKXHIEFeX1vm0RxqTDMsBzTxaaXlA6GEBOX</vt:lpwstr>
  </property>
  <property fmtid="{D5CDD505-2E9C-101B-9397-08002B2CF9AE}" pid="90" name="x1ye=87">
    <vt:lpwstr>zQkWuLlZRYuNsIkEhk9u+7umHWOLv3UCvXlmNPsaPUTR78rLTXaImkfWDD6b+hexXGtnfvzOwXP1r64vNcIe10JyyZ8IGOc2sRsDgxtjVg/MqeGSd5R/YlRpuMnyP0CpRLhRZQDaw8YvvytyNL5i/16azMLWHAXISPzOjpsJdfyywS3qpOOTugxfj6ApqJDL96mhpIIyTkyP/wd1zD7pEYfLGgQlxR6DA0ZoB6fxmp6guntc73YvWiGYW4WRvKb</vt:lpwstr>
  </property>
  <property fmtid="{D5CDD505-2E9C-101B-9397-08002B2CF9AE}" pid="91" name="x1ye=88">
    <vt:lpwstr>/tRnUKcst006V5EC7iOcUPoq1xkk6tIc54wdJgcCSm61UV+8n+nT4FAvpQUstH7JF1KbKyYp7ahEJpYlhkmAM3Gia2ZBb0Zo/xT9020bKkjvJvAdi6ffAvcaVUBHx54jSNSgwDCRx9HlIBfqSNcZWD/5E5+I0E5pQGyBZQty31jMRxTYhIM0KNJfGel3ssb10piZ1Wwj8KYNtD/Lo5566QwSaHNvfjTzswlvDphjfuAQ1xRMk5+oKQEacDBjdBZ</vt:lpwstr>
  </property>
  <property fmtid="{D5CDD505-2E9C-101B-9397-08002B2CF9AE}" pid="92" name="x1ye=89">
    <vt:lpwstr>RivBpmlDUb9GCp7tlgRq3aDpOpjOlzjsif89csfdHEzrxYs8nfGj2S0MiFeU09jPUMCBm4gY7Z3yXU4GQtaa+repSGN91kIvQc0HpQZpw1ruAUTbwSUinT2ilqqd1MwBkltW6ovOdGbJ2xHvsVEbGHNzaDjnZqrtUa7nv8BtESrKSYWZZA+9nIEt3k46nEi+1cIqzUsy5lE5oQ/7muhlc85Xbxb9MNEsHGBXy/WFkY8N9n27cuwhJWHJl3AM1u9</vt:lpwstr>
  </property>
  <property fmtid="{D5CDD505-2E9C-101B-9397-08002B2CF9AE}" pid="93" name="x1ye=9">
    <vt:lpwstr>sewX+ZdUxeaEQR79JnIR/EUTIfTtXTH0U5KjshSL5Q2wwn6nwVXXh4j7eeOHka/RXGzFaKB9+jU8wKYBgjQEUk3ZyJ6SCo/Ou7GLPsXRNQoKXa7eAc1K9oUZWySVvys6GAbF/PZ6Su2JSOMOcp/fjhzlK/L1dS6bHhqyUo9SJy8cP9smaz/Xo2o09kfs1Y/8iN0bsEb6DHBcI9zpkqAJGzPkXkAEy8yOhuI1yqa8g+WCgdkxjmrP/YHtSwcGQlK</vt:lpwstr>
  </property>
  <property fmtid="{D5CDD505-2E9C-101B-9397-08002B2CF9AE}" pid="94" name="x1ye=90">
    <vt:lpwstr>aY2xc4xreykwZ5LyTJDB1TwZKQxMlwB8egqepacDFy5maPLeJ1u5Z4wPuAm2xBy7CWZdpiKZy80o3hx2FW1dJ1aoEpseUqr1u6xUFtgLsb2L+4jzXkFRJ9VtgyQy9K08s9yjTCzwjBSNBEycyez58IvdVgaySmhC9aAPXoaAMi7qMHrZsql9tVjomq00w1Y/NO0vzIOL59/lrTNmh7fVYgXibq83yb1tp6RPuCEeiDCedy22YJqubV3XTrXBYjH</vt:lpwstr>
  </property>
  <property fmtid="{D5CDD505-2E9C-101B-9397-08002B2CF9AE}" pid="95" name="x1ye=91">
    <vt:lpwstr>b+NqJQwTWWTKVZ2Q4m/7fa69duS97A1kG4VeTKQII5ogHEXfXKlYNwOzrc8zpKX9lFTZm8+6caFZdTMQnjx2ddg82uHFc+TqswAt0/sxVn+rLDoRgapAtQbIgSjBrephuf4c4EBMQuCajwAc4R8rR5rJ0DG/8Frp1O7T8WniGP9TFGW9i3NddJbfqJPB5QdWVt9LYgYrLk1TKu0ROTZ4+9QtM+9sfxOgh2UkBi7veTHQqHZC+cMxhsfxejdHL7B</vt:lpwstr>
  </property>
  <property fmtid="{D5CDD505-2E9C-101B-9397-08002B2CF9AE}" pid="96" name="x1ye=92">
    <vt:lpwstr>9tjUxH9AgIQVdKwxFol1pFDCL4XrRGqz1J5bAZctlyX6s7z+Avq2en7pZ/HvoAAs7GWit6nkF8nKa6txD8r9+QULQdt9o9J76oedXCp51SNM9U+a5B+9HVKrl7fKEkjQuPfaZiGxjMSJFSuwWWXHKvzIv0fLgY4RuoGl9XhJ9Z1LDJIm+XEXzUr6ZWV0aO/gfoy0BSwQwA0cSS0MUYrwY2ZREKDOgkP6RP/CMtaUulLjZXU+JeADSeI7dvwhilA</vt:lpwstr>
  </property>
  <property fmtid="{D5CDD505-2E9C-101B-9397-08002B2CF9AE}" pid="97" name="x1ye=93">
    <vt:lpwstr>hmZhOiJV1YANalG/INMeulshAx/vnSUxCDYfD1wXPvwGY/fYXgw+YvVurh/14oozVejp4EjjPNbU4+i6roVLbAKAGxcsLs9UaIfEr+vBk2Eew6rcsle0s/Bkg3cypWP8FK69Ko8Ccq23itnU7wCdz4hkH3xU86G9wKKi8Trw1iXsjd5qITtlo1zyNn6kptZsMgei3UJ+UZUjYsP23C8nftA49QdB09mv3fFVX/FrObtYzlM/Zd4QAasxAmdnXOi</vt:lpwstr>
  </property>
  <property fmtid="{D5CDD505-2E9C-101B-9397-08002B2CF9AE}" pid="98" name="x1ye=94">
    <vt:lpwstr>tRLIJeSsb21NY4sNIAaocCMXmcyrP5JyBoNE2QhkUjaYOHUmtS0nyAkEA3NYbRfU691GKf3y5fN/tDNAvE8Y2R9tFkKscAYd5ZmICQgoyyklZj616WPqeMRlNufakYVk73xV65aY9I6Cd3/3t6u8PufLk75EIowpbmid390ALqNxJ3r+JRYiYpsR8igp8O8pIgSp5kAl6xzoEDML6FmHCMC94qZ6JrnBmWYOpca4Fv/t4fU0I88JUH6oMTw5fQr</vt:lpwstr>
  </property>
  <property fmtid="{D5CDD505-2E9C-101B-9397-08002B2CF9AE}" pid="99" name="x1ye=95">
    <vt:lpwstr>jhETZajqlxBdqqXPx/dFhcu2Sm2ZKBlDt87CxXDGjNhCAh9xkIM9gdQq5rIWCKor26fT9axnFbdMEY9bZlitmclx3gYkZ971vTh9ov35vLvXqspOr68jYI7/z4uQyU5Pe8n/Hfuj9WghdS7TqtjBiOaqRMZ3JZ6fSK/FbTerpHL29cpF5MX892Dx8u6W8bu4ga6l1z55ileOd8ti9WfR5GeiOLD7Rw4bRbx5v/o/2A/qmwPS6qeLvcYWJsR4nNw</vt:lpwstr>
  </property>
  <property fmtid="{D5CDD505-2E9C-101B-9397-08002B2CF9AE}" pid="100" name="x1ye=96">
    <vt:lpwstr>DUoH9c+GoKhnXHFkxRiIonpBq+QRd7+SUva38Y2MCo5Clfmak2CnO42B+ICM0Ii6yWC+U4us9AaSu4G00Pcfh7rbJiJmcUCsraDcPIcfDsgSXNPdWlKgmeUSreJKaEP1Hmdre3Cr5boQ3wucu7eU1CUbJ1ub/WOv8OSJtKgEcmcIeyIFsjy+hOopTxlf9R0LYsl5y6/snvsAhyFO8qeKRwOyN0O2Y773YhMqcrO8mqbzmequwZCko8+ihC2zisk</vt:lpwstr>
  </property>
  <property fmtid="{D5CDD505-2E9C-101B-9397-08002B2CF9AE}" pid="101" name="x1ye=97">
    <vt:lpwstr>GufkiaH4y+qAQ/y6CRtZtMuHxeM9HSU4acsTnCRFEdDWj6xKmeSP+mQlbNfndOde7cVaOEsJP3ca91PsBSCGl3tTPz21l9KRNiyh0XbfHR3O748PizVHtCVDtUhsEfh27+kf9FFPtNwFn7qxuxl8ulpLb9L6+YXzQLGvIcKTCWCjfM5lLn1YpABsUILP13iZsd9Dp67VAivjlnRe6zgw/ZIQZ1zrhqoL7z2fQzLVGYRPHsZOJ4vl+u7Hov7zNpR</vt:lpwstr>
  </property>
  <property fmtid="{D5CDD505-2E9C-101B-9397-08002B2CF9AE}" pid="102" name="x1ye=98">
    <vt:lpwstr>9vnZn7FBQq5tbYhg2D7Ix88TDa6S56QLgUxkVvRXE5sW0DxOVAxscyl72tsOegkhVadnXUSKD4wBHn0v0intnqq7WF6iGq5hxNqLWaXLSoX7g/lhU3hhc3qFt3SIQ19gfCcJxt0TFnJ0S7K+71DDAhaE3ugmwYAT1lseKG6pqrzPGc/KBKOqCCOkiPc/n0LWgG5No9TtdbkfOp/o4d6dQEBAKWJp3oiNeXmvXNMS2/+qnc1/z6qxPtBzmD5QWaX</vt:lpwstr>
  </property>
  <property fmtid="{D5CDD505-2E9C-101B-9397-08002B2CF9AE}" pid="103" name="x1ye=99">
    <vt:lpwstr>ulFH1Hj+hT+DIRhOHsQLPG+JZT3icWdRi8XQVMUA66FsFNXwgTowvGNkNmSReCI2PCAI4MIr45DUJuKSDYiHgKsTW2n9WOFRw9lAgCO3QosY/IAWzTfw5lc/EXLW4U4tM5AUHn+fj78SVytSLZ7V4ciZiPbhrE93K5+goLQuBihjjjyuAOlSS6ll3Cf2Sb48lf0m8joDGrNL2uWZeFzy+uK0urM5TK4/pO50xNwXviqY0QtziA36glFUn+OZ0rt</vt:lpwstr>
  </property>
</Properties>
</file>